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6765" w:rsidRPr="003B6765" w:rsidRDefault="003B6765" w:rsidP="003B6765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Mangal"/>
          <w:b/>
          <w:bCs/>
          <w:kern w:val="1"/>
          <w:sz w:val="32"/>
          <w:szCs w:val="32"/>
          <w:u w:val="single"/>
          <w:lang w:eastAsia="el-GR"/>
        </w:rPr>
      </w:pPr>
      <w:bookmarkStart w:id="0" w:name="_GoBack"/>
      <w:bookmarkEnd w:id="0"/>
      <w:r w:rsidRPr="003B6765">
        <w:rPr>
          <w:rFonts w:ascii="Arial" w:eastAsia="Times New Roman" w:hAnsi="Arial" w:cs="Mangal"/>
          <w:b/>
          <w:bCs/>
          <w:kern w:val="1"/>
          <w:sz w:val="32"/>
          <w:szCs w:val="32"/>
          <w:u w:val="single"/>
          <w:lang w:eastAsia="el-GR"/>
        </w:rPr>
        <w:t>ΕΝΤΥΠΟ ΟΙΚΟΝΟΜΙΚΗΣ ΠΡΟΣΦΟΡΑΣ</w:t>
      </w:r>
    </w:p>
    <w:p w:rsidR="003B6765" w:rsidRPr="003B6765" w:rsidRDefault="003B6765" w:rsidP="003B6765">
      <w:pPr>
        <w:widowControl w:val="0"/>
        <w:suppressAutoHyphens/>
        <w:spacing w:after="0" w:line="240" w:lineRule="auto"/>
        <w:rPr>
          <w:rFonts w:ascii="Tahoma" w:eastAsia="Times New Roman" w:hAnsi="Tahoma" w:cs="Tahoma"/>
          <w:kern w:val="1"/>
          <w:lang w:eastAsia="el-GR"/>
        </w:rPr>
      </w:pPr>
    </w:p>
    <w:p w:rsidR="000A0D86" w:rsidRPr="000A0D86" w:rsidRDefault="000A0D86" w:rsidP="000A0D86">
      <w:pPr>
        <w:jc w:val="center"/>
        <w:rPr>
          <w:b/>
        </w:rPr>
      </w:pPr>
      <w:r w:rsidRPr="000A0D86">
        <w:rPr>
          <w:b/>
        </w:rPr>
        <w:t>ΦΟΡΕΑΣ 1. ΔΗΜΟΣ ΔΕΣΚΑΤΗΣ</w:t>
      </w:r>
    </w:p>
    <w:p w:rsidR="000A0D86" w:rsidRPr="000A0D86" w:rsidRDefault="000A0D86" w:rsidP="000A0D86">
      <w:pPr>
        <w:jc w:val="center"/>
        <w:rPr>
          <w:b/>
        </w:rPr>
      </w:pPr>
      <w:r w:rsidRPr="000A0D86">
        <w:rPr>
          <w:b/>
        </w:rPr>
        <w:t>ΟΜΑΔΑ 2η: ΔΟΜΗ ΣΥΣΣΙΤΙΟΥ ΤΟΥ ΔΗΜΟΥ</w:t>
      </w:r>
    </w:p>
    <w:p w:rsidR="00155DDC" w:rsidRPr="00155DDC" w:rsidRDefault="000A0D86" w:rsidP="000A0D86">
      <w:pPr>
        <w:jc w:val="center"/>
        <w:rPr>
          <w:b/>
        </w:rPr>
      </w:pPr>
      <w:r w:rsidRPr="000A0D86">
        <w:rPr>
          <w:b/>
        </w:rPr>
        <w:t>Ε΄: ΕΙΔΗ ΟΠΩΡΟΠΩΛΕΙΟΥ-ΦΡΟΥΤΑ</w:t>
      </w:r>
    </w:p>
    <w:tbl>
      <w:tblPr>
        <w:tblW w:w="10712" w:type="dxa"/>
        <w:tblInd w:w="-6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6"/>
        <w:gridCol w:w="3281"/>
        <w:gridCol w:w="1471"/>
        <w:gridCol w:w="1205"/>
        <w:gridCol w:w="1739"/>
        <w:gridCol w:w="937"/>
        <w:gridCol w:w="1203"/>
      </w:tblGrid>
      <w:tr w:rsidR="00155DDC" w:rsidRPr="00155DDC" w:rsidTr="007702EA">
        <w:trPr>
          <w:trHeight w:val="37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Α/Α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 xml:space="preserve"> Είδος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Μονάδα Μέτρησης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Ποσότητα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Προσφερόμενη Τιμή Μονάδος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Δαπάνη</w:t>
            </w:r>
          </w:p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Ποσοστό έκπτωσης</w:t>
            </w:r>
          </w:p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ΜΗΛΑ ΚΟΚΚΙΝΑ ΣΤΑΡΚΙΝ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4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ΠΟΡΤΟΚΑΛΙΑ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5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ΛΕΜΟΝΙΑ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50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6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ΚΡΕΜΜΥΔΙΑ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150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7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ΠΑΤΑΤΕΣ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600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9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ΝΤΟΜΑΤΕΣ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ΑΓΓΟΥΡΑΚΙΑ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ΤΕΜ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11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ΠΙΠΕΡΙΕΣ ΠΡΑΣΙΝΕΣ ΓΕΜΙΣΤΑ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14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ΣΚΟΡΔΑ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15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ΚΑΡΟΤΑ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18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ΝΕΚΤΑΡΙΝΙΑ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50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19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ΚΑΡΠΟΥΖΙΑ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50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20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ΠΕΠΟΝΙΑ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50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21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ΜΑΙΝΤΑΝΟΣ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ΤΕΜ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40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22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ΛΑΧΑΝΑ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80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23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ΣΕΛΙΝΟ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24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ΚΟΥΝΟΥΠΙΔΙΑ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25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ΜΑΡΟΥΛΙΑ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50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26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ΜΠΡΟΚΟΛΑ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27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ΜΕΛΙΤΖΑΝΕΣ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28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ΚΟΛΟΚΥΘΑΚΙΑ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lastRenderedPageBreak/>
              <w:t>29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ΦΑΣΟΛΑΚΙΑ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30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30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ΣΤΑΦΥΛΙΑ (ΣΤΑΦΙΔΑ)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30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31</w:t>
            </w:r>
          </w:p>
        </w:tc>
        <w:tc>
          <w:tcPr>
            <w:tcW w:w="3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ΑΧΛΑΔΙΑ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2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76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Σύνολο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76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ΦΠΑ 13%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7702EA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76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ΓΕΝΙΚΟ ΣΥΝΟΛΟ</w:t>
            </w:r>
          </w:p>
        </w:tc>
        <w:tc>
          <w:tcPr>
            <w:tcW w:w="9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2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</w:tbl>
    <w:p w:rsidR="00155DDC" w:rsidRPr="00155DDC" w:rsidRDefault="00155DDC" w:rsidP="00155DDC"/>
    <w:p w:rsidR="000A0D86" w:rsidRPr="000A0D86" w:rsidRDefault="000A0D86" w:rsidP="000A0D86">
      <w:pPr>
        <w:spacing w:line="360" w:lineRule="auto"/>
        <w:jc w:val="center"/>
        <w:rPr>
          <w:rFonts w:cstheme="minorHAnsi"/>
          <w:b/>
          <w:bCs/>
          <w:u w:val="single"/>
        </w:rPr>
      </w:pPr>
      <w:r w:rsidRPr="000A0D86">
        <w:rPr>
          <w:rFonts w:cstheme="minorHAnsi"/>
          <w:b/>
          <w:bCs/>
          <w:u w:val="single"/>
        </w:rPr>
        <w:t>ΦΟΡΕΑΣ 1. ΔΗΜΟΣ ΔΕΣΚΑΤΗΣ</w:t>
      </w:r>
    </w:p>
    <w:p w:rsidR="000A0D86" w:rsidRPr="000A0D86" w:rsidRDefault="000A0D86" w:rsidP="000A0D86">
      <w:pPr>
        <w:spacing w:line="360" w:lineRule="auto"/>
        <w:jc w:val="center"/>
        <w:rPr>
          <w:rFonts w:cstheme="minorHAnsi"/>
          <w:b/>
          <w:bCs/>
          <w:u w:val="single"/>
        </w:rPr>
      </w:pPr>
      <w:r w:rsidRPr="000A0D86">
        <w:rPr>
          <w:rFonts w:cstheme="minorHAnsi"/>
          <w:b/>
          <w:bCs/>
          <w:u w:val="single"/>
        </w:rPr>
        <w:t>ΟΜΑΔΑ 4</w:t>
      </w:r>
      <w:r w:rsidRPr="000A0D86">
        <w:rPr>
          <w:rFonts w:cstheme="minorHAnsi"/>
          <w:b/>
          <w:bCs/>
          <w:u w:val="single"/>
          <w:vertAlign w:val="superscript"/>
        </w:rPr>
        <w:t>η</w:t>
      </w:r>
      <w:r w:rsidRPr="000A0D86">
        <w:rPr>
          <w:rFonts w:cstheme="minorHAnsi"/>
          <w:b/>
          <w:bCs/>
          <w:u w:val="single"/>
        </w:rPr>
        <w:t xml:space="preserve">:ΕΚΔΗΛΩΣΕΙΣ </w:t>
      </w:r>
    </w:p>
    <w:p w:rsidR="00155DDC" w:rsidRPr="00155DDC" w:rsidRDefault="000A0D86" w:rsidP="000A0D86">
      <w:pPr>
        <w:spacing w:line="360" w:lineRule="auto"/>
        <w:jc w:val="center"/>
        <w:rPr>
          <w:b/>
        </w:rPr>
      </w:pPr>
      <w:r w:rsidRPr="000A0D86">
        <w:rPr>
          <w:rFonts w:cstheme="minorHAnsi"/>
          <w:b/>
          <w:spacing w:val="33"/>
          <w:w w:val="110"/>
          <w:u w:val="single"/>
        </w:rPr>
        <w:t>Ζ. ΕΙΔΗ ΟΠΩΡΟΠΩΛΕΙΟΥ</w:t>
      </w:r>
    </w:p>
    <w:tbl>
      <w:tblPr>
        <w:tblW w:w="1045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6"/>
        <w:gridCol w:w="2773"/>
        <w:gridCol w:w="1545"/>
        <w:gridCol w:w="1466"/>
        <w:gridCol w:w="1235"/>
        <w:gridCol w:w="1404"/>
        <w:gridCol w:w="1336"/>
      </w:tblGrid>
      <w:tr w:rsidR="00155DDC" w:rsidRPr="00155DDC" w:rsidTr="00F60ED3">
        <w:tc>
          <w:tcPr>
            <w:tcW w:w="696" w:type="dxa"/>
          </w:tcPr>
          <w:p w:rsidR="00155DDC" w:rsidRPr="00155DDC" w:rsidRDefault="00155DDC" w:rsidP="00155DDC">
            <w:r w:rsidRPr="00155DDC">
              <w:t>Α/Α</w:t>
            </w:r>
          </w:p>
        </w:tc>
        <w:tc>
          <w:tcPr>
            <w:tcW w:w="2773" w:type="dxa"/>
            <w:vAlign w:val="bottom"/>
          </w:tcPr>
          <w:p w:rsidR="00155DDC" w:rsidRPr="00155DDC" w:rsidRDefault="00155DDC" w:rsidP="00155DDC">
            <w:r w:rsidRPr="00155DDC">
              <w:t>ΕΙΔΗ ΟΠΩΡΟΠΩΛΕΙΟΥ</w:t>
            </w:r>
          </w:p>
        </w:tc>
        <w:tc>
          <w:tcPr>
            <w:tcW w:w="1545" w:type="dxa"/>
            <w:vAlign w:val="bottom"/>
          </w:tcPr>
          <w:p w:rsidR="00155DDC" w:rsidRPr="00155DDC" w:rsidRDefault="00155DDC" w:rsidP="00155DDC">
            <w:r w:rsidRPr="00155DDC">
              <w:t>ΜΟΝΑΔΑ ΜΕΤΡΗΣΗΣ</w:t>
            </w:r>
          </w:p>
        </w:tc>
        <w:tc>
          <w:tcPr>
            <w:tcW w:w="1466" w:type="dxa"/>
            <w:vAlign w:val="bottom"/>
          </w:tcPr>
          <w:p w:rsidR="00155DDC" w:rsidRPr="00155DDC" w:rsidRDefault="00155DDC" w:rsidP="00155DDC">
            <w:r w:rsidRPr="00155DDC">
              <w:t>ΠΟΣΟΤΗΤΑ</w:t>
            </w:r>
          </w:p>
        </w:tc>
        <w:tc>
          <w:tcPr>
            <w:tcW w:w="1235" w:type="dxa"/>
            <w:vAlign w:val="bottom"/>
          </w:tcPr>
          <w:p w:rsidR="00155DDC" w:rsidRPr="00155DDC" w:rsidRDefault="00155DDC" w:rsidP="00155DDC">
            <w:r w:rsidRPr="00155DDC">
              <w:t>ΤΙΜΗ</w:t>
            </w:r>
          </w:p>
        </w:tc>
        <w:tc>
          <w:tcPr>
            <w:tcW w:w="1404" w:type="dxa"/>
            <w:vAlign w:val="bottom"/>
          </w:tcPr>
          <w:p w:rsidR="00155DDC" w:rsidRPr="00155DDC" w:rsidRDefault="00155DDC" w:rsidP="00155DDC">
            <w:r w:rsidRPr="00155DDC">
              <w:t>ΣΥΝΟΛΟ</w:t>
            </w:r>
          </w:p>
        </w:tc>
        <w:tc>
          <w:tcPr>
            <w:tcW w:w="1336" w:type="dxa"/>
          </w:tcPr>
          <w:p w:rsidR="00155DDC" w:rsidRPr="00155DDC" w:rsidRDefault="00155DDC" w:rsidP="00155DDC">
            <w:r w:rsidRPr="00155DDC">
              <w:t>Ποσοστό έκπτωσης</w:t>
            </w:r>
          </w:p>
        </w:tc>
      </w:tr>
      <w:tr w:rsidR="00155DDC" w:rsidRPr="00155DDC" w:rsidTr="00F60ED3">
        <w:tc>
          <w:tcPr>
            <w:tcW w:w="696" w:type="dxa"/>
          </w:tcPr>
          <w:p w:rsidR="00155DDC" w:rsidRPr="00155DDC" w:rsidRDefault="00155DDC" w:rsidP="00155DDC">
            <w:r w:rsidRPr="00155DDC">
              <w:t>1</w:t>
            </w:r>
          </w:p>
        </w:tc>
        <w:tc>
          <w:tcPr>
            <w:tcW w:w="2773" w:type="dxa"/>
          </w:tcPr>
          <w:p w:rsidR="00155DDC" w:rsidRPr="00155DDC" w:rsidRDefault="00155DDC" w:rsidP="00155DDC">
            <w:r w:rsidRPr="00155DDC">
              <w:t>ΜΠΑΝΑΝΕΣ</w:t>
            </w:r>
          </w:p>
        </w:tc>
        <w:tc>
          <w:tcPr>
            <w:tcW w:w="1545" w:type="dxa"/>
          </w:tcPr>
          <w:p w:rsidR="00155DDC" w:rsidRPr="00155DDC" w:rsidRDefault="00155DDC" w:rsidP="00155DDC">
            <w:r w:rsidRPr="00155DDC">
              <w:t>ΚΙΛΑ</w:t>
            </w:r>
          </w:p>
        </w:tc>
        <w:tc>
          <w:tcPr>
            <w:tcW w:w="1466" w:type="dxa"/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235" w:type="dxa"/>
          </w:tcPr>
          <w:p w:rsidR="00155DDC" w:rsidRPr="00155DDC" w:rsidRDefault="00155DDC" w:rsidP="00155DDC"/>
        </w:tc>
        <w:tc>
          <w:tcPr>
            <w:tcW w:w="1404" w:type="dxa"/>
          </w:tcPr>
          <w:p w:rsidR="00155DDC" w:rsidRPr="00155DDC" w:rsidRDefault="00155DDC" w:rsidP="00155DDC"/>
        </w:tc>
        <w:tc>
          <w:tcPr>
            <w:tcW w:w="1336" w:type="dxa"/>
          </w:tcPr>
          <w:p w:rsidR="00155DDC" w:rsidRPr="00155DDC" w:rsidRDefault="00155DDC" w:rsidP="00155DDC"/>
        </w:tc>
      </w:tr>
      <w:tr w:rsidR="00155DDC" w:rsidRPr="00155DDC" w:rsidTr="00F60ED3">
        <w:tc>
          <w:tcPr>
            <w:tcW w:w="696" w:type="dxa"/>
          </w:tcPr>
          <w:p w:rsidR="00155DDC" w:rsidRPr="00155DDC" w:rsidRDefault="00155DDC" w:rsidP="00155DDC"/>
        </w:tc>
        <w:tc>
          <w:tcPr>
            <w:tcW w:w="2773" w:type="dxa"/>
          </w:tcPr>
          <w:p w:rsidR="00155DDC" w:rsidRPr="00155DDC" w:rsidRDefault="00155DDC" w:rsidP="00155DDC"/>
        </w:tc>
        <w:tc>
          <w:tcPr>
            <w:tcW w:w="1545" w:type="dxa"/>
          </w:tcPr>
          <w:p w:rsidR="00155DDC" w:rsidRPr="00155DDC" w:rsidRDefault="00155DDC" w:rsidP="00155DDC"/>
        </w:tc>
        <w:tc>
          <w:tcPr>
            <w:tcW w:w="1466" w:type="dxa"/>
          </w:tcPr>
          <w:p w:rsidR="00155DDC" w:rsidRPr="00155DDC" w:rsidRDefault="00155DDC" w:rsidP="00155DDC"/>
        </w:tc>
        <w:tc>
          <w:tcPr>
            <w:tcW w:w="1235" w:type="dxa"/>
            <w:vAlign w:val="bottom"/>
          </w:tcPr>
          <w:p w:rsidR="00155DDC" w:rsidRPr="00155DDC" w:rsidRDefault="00155DDC" w:rsidP="00155DDC">
            <w:r w:rsidRPr="00155DDC">
              <w:t>ΣΥΝΟΛΟ</w:t>
            </w:r>
          </w:p>
        </w:tc>
        <w:tc>
          <w:tcPr>
            <w:tcW w:w="1404" w:type="dxa"/>
            <w:vAlign w:val="bottom"/>
          </w:tcPr>
          <w:p w:rsidR="00155DDC" w:rsidRPr="00155DDC" w:rsidRDefault="00155DDC" w:rsidP="00155DDC"/>
        </w:tc>
        <w:tc>
          <w:tcPr>
            <w:tcW w:w="1336" w:type="dxa"/>
          </w:tcPr>
          <w:p w:rsidR="00155DDC" w:rsidRPr="00155DDC" w:rsidRDefault="00155DDC" w:rsidP="00155DDC"/>
        </w:tc>
      </w:tr>
      <w:tr w:rsidR="00155DDC" w:rsidRPr="00155DDC" w:rsidTr="00F60ED3">
        <w:tc>
          <w:tcPr>
            <w:tcW w:w="696" w:type="dxa"/>
          </w:tcPr>
          <w:p w:rsidR="00155DDC" w:rsidRPr="00155DDC" w:rsidRDefault="00155DDC" w:rsidP="00155DDC"/>
        </w:tc>
        <w:tc>
          <w:tcPr>
            <w:tcW w:w="2773" w:type="dxa"/>
          </w:tcPr>
          <w:p w:rsidR="00155DDC" w:rsidRPr="00155DDC" w:rsidRDefault="00155DDC" w:rsidP="00155DDC"/>
        </w:tc>
        <w:tc>
          <w:tcPr>
            <w:tcW w:w="1545" w:type="dxa"/>
          </w:tcPr>
          <w:p w:rsidR="00155DDC" w:rsidRPr="00155DDC" w:rsidRDefault="00155DDC" w:rsidP="00155DDC"/>
        </w:tc>
        <w:tc>
          <w:tcPr>
            <w:tcW w:w="1466" w:type="dxa"/>
          </w:tcPr>
          <w:p w:rsidR="00155DDC" w:rsidRPr="00155DDC" w:rsidRDefault="00155DDC" w:rsidP="00155DDC"/>
        </w:tc>
        <w:tc>
          <w:tcPr>
            <w:tcW w:w="1235" w:type="dxa"/>
            <w:vAlign w:val="bottom"/>
          </w:tcPr>
          <w:p w:rsidR="00155DDC" w:rsidRPr="00155DDC" w:rsidRDefault="00155DDC" w:rsidP="00155DDC">
            <w:r w:rsidRPr="00155DDC">
              <w:t>Φ.Π.Α. 13%</w:t>
            </w:r>
          </w:p>
        </w:tc>
        <w:tc>
          <w:tcPr>
            <w:tcW w:w="1404" w:type="dxa"/>
            <w:vAlign w:val="bottom"/>
          </w:tcPr>
          <w:p w:rsidR="00155DDC" w:rsidRPr="00155DDC" w:rsidRDefault="00155DDC" w:rsidP="00155DDC"/>
        </w:tc>
        <w:tc>
          <w:tcPr>
            <w:tcW w:w="1336" w:type="dxa"/>
          </w:tcPr>
          <w:p w:rsidR="00155DDC" w:rsidRPr="00155DDC" w:rsidRDefault="00155DDC" w:rsidP="00155DDC"/>
        </w:tc>
      </w:tr>
      <w:tr w:rsidR="00155DDC" w:rsidRPr="00155DDC" w:rsidTr="00F60ED3">
        <w:tc>
          <w:tcPr>
            <w:tcW w:w="696" w:type="dxa"/>
          </w:tcPr>
          <w:p w:rsidR="00155DDC" w:rsidRPr="00155DDC" w:rsidRDefault="00155DDC" w:rsidP="00155DDC"/>
        </w:tc>
        <w:tc>
          <w:tcPr>
            <w:tcW w:w="2773" w:type="dxa"/>
          </w:tcPr>
          <w:p w:rsidR="00155DDC" w:rsidRPr="00155DDC" w:rsidRDefault="00155DDC" w:rsidP="00155DDC"/>
        </w:tc>
        <w:tc>
          <w:tcPr>
            <w:tcW w:w="1545" w:type="dxa"/>
          </w:tcPr>
          <w:p w:rsidR="00155DDC" w:rsidRPr="00155DDC" w:rsidRDefault="00155DDC" w:rsidP="00155DDC"/>
        </w:tc>
        <w:tc>
          <w:tcPr>
            <w:tcW w:w="1466" w:type="dxa"/>
          </w:tcPr>
          <w:p w:rsidR="00155DDC" w:rsidRPr="00155DDC" w:rsidRDefault="00155DDC" w:rsidP="00155DDC"/>
        </w:tc>
        <w:tc>
          <w:tcPr>
            <w:tcW w:w="1235" w:type="dxa"/>
            <w:vAlign w:val="bottom"/>
          </w:tcPr>
          <w:p w:rsidR="00155DDC" w:rsidRPr="00155DDC" w:rsidRDefault="00155DDC" w:rsidP="00155DDC">
            <w:r w:rsidRPr="00155DDC">
              <w:t>ΓΕΝΙΚΟ ΣΥΝΟΛΟ</w:t>
            </w:r>
          </w:p>
        </w:tc>
        <w:tc>
          <w:tcPr>
            <w:tcW w:w="1404" w:type="dxa"/>
            <w:vAlign w:val="bottom"/>
          </w:tcPr>
          <w:p w:rsidR="00155DDC" w:rsidRPr="00155DDC" w:rsidRDefault="00155DDC" w:rsidP="00155DDC"/>
        </w:tc>
        <w:tc>
          <w:tcPr>
            <w:tcW w:w="1336" w:type="dxa"/>
          </w:tcPr>
          <w:p w:rsidR="00155DDC" w:rsidRPr="00155DDC" w:rsidRDefault="00155DDC" w:rsidP="00155DDC"/>
        </w:tc>
      </w:tr>
    </w:tbl>
    <w:p w:rsidR="00155DDC" w:rsidRPr="00155DDC" w:rsidRDefault="00155DDC" w:rsidP="00155DDC"/>
    <w:p w:rsidR="00155DDC" w:rsidRPr="00155DDC" w:rsidRDefault="00155DDC" w:rsidP="00155DDC"/>
    <w:p w:rsidR="00155DDC" w:rsidRPr="00155DDC" w:rsidRDefault="00155DDC" w:rsidP="00155DDC">
      <w:pPr>
        <w:jc w:val="center"/>
        <w:rPr>
          <w:b/>
        </w:rPr>
      </w:pPr>
      <w:r w:rsidRPr="00155DDC">
        <w:rPr>
          <w:b/>
        </w:rPr>
        <w:t>ΔΗΜΟΣ ΔΕΣΚΑΤΗΣ</w:t>
      </w:r>
    </w:p>
    <w:p w:rsidR="00155DDC" w:rsidRPr="00155DDC" w:rsidRDefault="00155DDC" w:rsidP="00155DDC">
      <w:pPr>
        <w:jc w:val="center"/>
        <w:rPr>
          <w:b/>
        </w:rPr>
      </w:pPr>
      <w:r w:rsidRPr="00155DDC">
        <w:rPr>
          <w:b/>
        </w:rPr>
        <w:t>ΟΜΑΔΑ 4η: ΠΑΙΔΙΚΟΙ ΚΑΙ ΒΡΕΦΟΝΗΠΙΑΚΟΙ ΣΤΑΘΜΟΙ</w:t>
      </w:r>
    </w:p>
    <w:p w:rsidR="00155DDC" w:rsidRPr="00155DDC" w:rsidRDefault="00155DDC" w:rsidP="00054B35">
      <w:pPr>
        <w:jc w:val="center"/>
      </w:pPr>
      <w:r w:rsidRPr="00155DDC">
        <w:rPr>
          <w:b/>
        </w:rPr>
        <w:t>Ε΄: ΕΙΔΗ ΟΠΩΡΟΠΩΛΕΙΟΥ-ΦΡΟΥΤΑ</w:t>
      </w:r>
    </w:p>
    <w:tbl>
      <w:tblPr>
        <w:tblpPr w:leftFromText="180" w:rightFromText="180" w:vertAnchor="text" w:horzAnchor="margin" w:tblpY="215"/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76"/>
        <w:gridCol w:w="2351"/>
        <w:gridCol w:w="1417"/>
        <w:gridCol w:w="1134"/>
        <w:gridCol w:w="1276"/>
        <w:gridCol w:w="1134"/>
        <w:gridCol w:w="1134"/>
      </w:tblGrid>
      <w:tr w:rsidR="00155DDC" w:rsidRPr="00155DDC" w:rsidTr="00F60ED3">
        <w:trPr>
          <w:trHeight w:val="371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Α/Α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 xml:space="preserve"> Είδος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Μονάδα Μέτρησης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Ποσότητα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Προσφερόμενη Τιμή Μονάδος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Δαπάνη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Ποσοστό έκπτωσης</w:t>
            </w:r>
          </w:p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ΜΗΛΑ ΚΟΚΚΙΝΑ ΣΤΑΡΚΙΝ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ΑΧΛΑΔΙΑ ΚΡΥΣΤΑΛΛΙΑ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lastRenderedPageBreak/>
              <w:t>3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ΜΑΝΤΑΡΙΝΙΑ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4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ΠΟΡΤΟΚΑΛΙΑ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5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ΛΕΜΟΝΙΑ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6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ΚΡΕΜΜΥΔΙΑ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7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ΠΑΤΑΤΕΣ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700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8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ΜΠΑΝΑΝΕΣ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9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ΝΤΟΜΑΤΕΣ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ΑΓΓΟΥΡΑΚΙΑ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ΤΕΜ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11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 xml:space="preserve">ΦΡΑΟΥΛΕΣ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75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12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ΚΑΡΟΤΑ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60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13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 xml:space="preserve">ΝΕΚΤΑΡΙΝΙΑ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80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14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ΚΕΡΑΣΙΑ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15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ΒΕΡΙΚΟΚΑ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16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ΚΑΡΠΟΥΖΙΑ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17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ΠΕΠΟΝΙΑ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18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ΜΑΙΝΤΑΝΟΣ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ΤΕΜ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31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19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ΛΑΧΑΝΑ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20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ΣΕΛΙΝΟ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16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21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ΚΟΥΝΟΥΠΙΔΙΑ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22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ΜΑΡΟΥΛΙΑ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50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23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ΜΠΡΟΚΟΛΑ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40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24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ΜΕΛΙΤΖΑΝΕΣ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25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ΚΟΛΟΚΥΘΑΚΙΑ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30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26</w:t>
            </w:r>
          </w:p>
        </w:tc>
        <w:tc>
          <w:tcPr>
            <w:tcW w:w="2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ΣΤΑΦΥΛΙΑ (ΣΤΑΦΙΔΑ)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ΚΙΛΟ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60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61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Σύνολο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72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61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ΦΠΑ 13%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  <w:tr w:rsidR="00155DDC" w:rsidRPr="00155DDC" w:rsidTr="00F60ED3">
        <w:trPr>
          <w:trHeight w:val="185"/>
        </w:trPr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617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>
            <w:r w:rsidRPr="00155DDC">
              <w:t>ΓΕΝΙΚΟ ΣΥΝΟΛΟ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55DDC" w:rsidRPr="00155DDC" w:rsidRDefault="00155DDC" w:rsidP="00155DDC"/>
        </w:tc>
      </w:tr>
    </w:tbl>
    <w:p w:rsidR="004048B1" w:rsidRDefault="00054B35" w:rsidP="004E040D">
      <w:pPr>
        <w:jc w:val="center"/>
        <w:rPr>
          <w:b/>
        </w:rPr>
      </w:pPr>
      <w:r>
        <w:rPr>
          <w:b/>
        </w:rPr>
        <w:lastRenderedPageBreak/>
        <w:t>Ο/Η</w:t>
      </w:r>
      <w:r w:rsidR="004048B1" w:rsidRPr="004E040D">
        <w:rPr>
          <w:b/>
        </w:rPr>
        <w:t xml:space="preserve"> ΠΡΟΣΦΕΡΩΝ</w:t>
      </w:r>
      <w:r>
        <w:rPr>
          <w:b/>
        </w:rPr>
        <w:t>/ΟΥΣΑ</w:t>
      </w:r>
    </w:p>
    <w:p w:rsidR="00EC7964" w:rsidRDefault="00EC7964" w:rsidP="004E040D">
      <w:pPr>
        <w:jc w:val="center"/>
        <w:rPr>
          <w:b/>
        </w:rPr>
      </w:pPr>
    </w:p>
    <w:p w:rsidR="00C800E5" w:rsidRDefault="00C800E5" w:rsidP="00E217C9">
      <w:pPr>
        <w:jc w:val="center"/>
      </w:pPr>
    </w:p>
    <w:p w:rsidR="004048B1" w:rsidRPr="004048B1" w:rsidRDefault="00E217C9" w:rsidP="00E217C9">
      <w:pPr>
        <w:jc w:val="center"/>
      </w:pPr>
      <w:r>
        <w:t>( Ημερομηνία-Υπογραφή)</w:t>
      </w:r>
    </w:p>
    <w:p w:rsidR="004048B1" w:rsidRPr="004048B1" w:rsidRDefault="004048B1" w:rsidP="004048B1"/>
    <w:sectPr w:rsidR="004048B1" w:rsidRPr="004048B1" w:rsidSect="0094043E">
      <w:pgSz w:w="11906" w:h="16838"/>
      <w:pgMar w:top="1135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DE"/>
    <w:family w:val="roman"/>
    <w:notTrueType/>
    <w:pitch w:val="variable"/>
    <w:sig w:usb0="01000001" w:usb1="00000000" w:usb2="00000000" w:usb3="00000000" w:csb0="0001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altName w:val="Courier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Liberation Sans"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ont1">
    <w:altName w:val="Arial"/>
    <w:panose1 w:val="00000000000000000000"/>
    <w:charset w:val="A1"/>
    <w:family w:val="modern"/>
    <w:notTrueType/>
    <w:pitch w:val="default"/>
    <w:sig w:usb0="00000081" w:usb1="00000000" w:usb2="00000000" w:usb3="00000000" w:csb0="00000008" w:csb1="00000000"/>
  </w:font>
  <w:font w:name="HellasSouv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lowerLetter"/>
      <w:pStyle w:val="5"/>
      <w:lvlText w:val="()%5"/>
      <w:lvlJc w:val="left"/>
      <w:pPr>
        <w:tabs>
          <w:tab w:val="num" w:pos="3050"/>
        </w:tabs>
        <w:ind w:left="3050" w:hanging="850"/>
      </w:pPr>
      <w:rPr>
        <w:rFonts w:ascii="Arial" w:hAnsi="Arial" w:cs="Times New Roman"/>
        <w:b w:val="0"/>
        <w:i w:val="0"/>
        <w:sz w:val="20"/>
        <w:szCs w:val="20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pStyle w:val="21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/>
        <w:lang w:val="el-GR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lang w:val="el-GR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pStyle w:val="Bullet"/>
      <w:lvlText w:val=""/>
      <w:lvlJc w:val="left"/>
      <w:pPr>
        <w:tabs>
          <w:tab w:val="num" w:pos="397"/>
        </w:tabs>
        <w:ind w:left="397" w:hanging="397"/>
      </w:pPr>
      <w:rPr>
        <w:rFonts w:ascii="Webdings" w:hAnsi="Webdings" w:cs="Webdings"/>
        <w:color w:val="333399"/>
        <w:sz w:val="16"/>
      </w:rPr>
    </w:lvl>
  </w:abstractNum>
  <w:abstractNum w:abstractNumId="4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0"/>
        </w:tabs>
        <w:ind w:left="720" w:hanging="360"/>
      </w:pPr>
      <w:rPr>
        <w:rFonts w:ascii="Angsana New" w:hAnsi="Angsana New" w:cs="Angsana New"/>
        <w:color w:val="000000"/>
        <w:kern w:val="1"/>
        <w:szCs w:val="22"/>
        <w:shd w:val="clear" w:color="auto" w:fill="FFFFFF"/>
        <w:lang w:val="el-GR"/>
      </w:rPr>
    </w:lvl>
  </w:abstractNum>
  <w:abstractNum w:abstractNumId="5">
    <w:nsid w:val="0000000A"/>
    <w:multiLevelType w:val="singleLevel"/>
    <w:tmpl w:val="0000000A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/>
        <w:kern w:val="1"/>
        <w:shd w:val="clear" w:color="auto" w:fill="C0C0C0"/>
        <w:lang w:val="el-GR"/>
      </w:rPr>
    </w:lvl>
  </w:abstractNum>
  <w:abstractNum w:abstractNumId="6">
    <w:nsid w:val="0000000B"/>
    <w:multiLevelType w:val="singleLevel"/>
    <w:tmpl w:val="0000000B"/>
    <w:name w:val="WW8Num11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lang w:val="el-GR"/>
      </w:rPr>
    </w:lvl>
  </w:abstractNum>
  <w:abstractNum w:abstractNumId="7">
    <w:nsid w:val="11E24B88"/>
    <w:multiLevelType w:val="hybridMultilevel"/>
    <w:tmpl w:val="7C60DF60"/>
    <w:lvl w:ilvl="0" w:tplc="8556DD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CFE00E7"/>
    <w:multiLevelType w:val="hybridMultilevel"/>
    <w:tmpl w:val="BE8A5EE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835F1C"/>
    <w:multiLevelType w:val="multilevel"/>
    <w:tmpl w:val="E3665D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270772B6"/>
    <w:multiLevelType w:val="hybridMultilevel"/>
    <w:tmpl w:val="F2146F30"/>
    <w:lvl w:ilvl="0" w:tplc="04080013">
      <w:start w:val="1"/>
      <w:numFmt w:val="upperRoman"/>
      <w:lvlText w:val="%1."/>
      <w:lvlJc w:val="right"/>
      <w:pPr>
        <w:tabs>
          <w:tab w:val="num" w:pos="1080"/>
        </w:tabs>
        <w:ind w:left="1080" w:hanging="180"/>
      </w:pPr>
    </w:lvl>
    <w:lvl w:ilvl="1" w:tplc="0408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2780022E"/>
    <w:multiLevelType w:val="hybridMultilevel"/>
    <w:tmpl w:val="93F8FAFC"/>
    <w:lvl w:ilvl="0" w:tplc="407AFC82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7A7773B"/>
    <w:multiLevelType w:val="hybridMultilevel"/>
    <w:tmpl w:val="CD04D1E2"/>
    <w:lvl w:ilvl="0" w:tplc="E7621C9C">
      <w:start w:val="4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hAnsi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66"/>
        </w:tabs>
        <w:ind w:left="1866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86"/>
        </w:tabs>
        <w:ind w:left="2586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3306"/>
        </w:tabs>
        <w:ind w:left="3306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4026"/>
        </w:tabs>
        <w:ind w:left="4026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746"/>
        </w:tabs>
        <w:ind w:left="4746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66"/>
        </w:tabs>
        <w:ind w:left="5466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86"/>
        </w:tabs>
        <w:ind w:left="6186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906"/>
        </w:tabs>
        <w:ind w:left="6906" w:hanging="360"/>
      </w:pPr>
      <w:rPr>
        <w:rFonts w:ascii="Wingdings" w:hAnsi="Wingdings" w:hint="default"/>
      </w:rPr>
    </w:lvl>
  </w:abstractNum>
  <w:abstractNum w:abstractNumId="13">
    <w:nsid w:val="32C15E7F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35263656"/>
    <w:multiLevelType w:val="hybridMultilevel"/>
    <w:tmpl w:val="8C344272"/>
    <w:lvl w:ilvl="0" w:tplc="FFFFFFFF">
      <w:start w:val="1"/>
      <w:numFmt w:val="bullet"/>
      <w:lvlText w:val="­"/>
      <w:lvlJc w:val="left"/>
      <w:pPr>
        <w:ind w:left="360" w:hanging="360"/>
      </w:pPr>
      <w:rPr>
        <w:rFonts w:ascii="Angsana New" w:hAnsi="Angsana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B392D40"/>
    <w:multiLevelType w:val="hybridMultilevel"/>
    <w:tmpl w:val="4DB202B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465E55FC"/>
    <w:multiLevelType w:val="hybridMultilevel"/>
    <w:tmpl w:val="CBA6269E"/>
    <w:lvl w:ilvl="0" w:tplc="E7621C9C">
      <w:start w:val="4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7">
    <w:nsid w:val="47053DA2"/>
    <w:multiLevelType w:val="hybridMultilevel"/>
    <w:tmpl w:val="BB6476D0"/>
    <w:lvl w:ilvl="0" w:tplc="04080005">
      <w:start w:val="1"/>
      <w:numFmt w:val="bullet"/>
      <w:lvlText w:val=""/>
      <w:lvlJc w:val="left"/>
      <w:pPr>
        <w:tabs>
          <w:tab w:val="num" w:pos="862"/>
        </w:tabs>
        <w:ind w:left="862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abstractNum w:abstractNumId="18">
    <w:nsid w:val="4A8B7D04"/>
    <w:multiLevelType w:val="hybridMultilevel"/>
    <w:tmpl w:val="C750BDE4"/>
    <w:lvl w:ilvl="0" w:tplc="E7621C9C">
      <w:start w:val="4"/>
      <w:numFmt w:val="bullet"/>
      <w:lvlText w:val="-"/>
      <w:lvlJc w:val="left"/>
      <w:pPr>
        <w:tabs>
          <w:tab w:val="num" w:pos="643"/>
        </w:tabs>
        <w:ind w:left="643" w:hanging="360"/>
      </w:pPr>
      <w:rPr>
        <w:rFonts w:ascii="Times New Roman" w:hAnsi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AB0055A"/>
    <w:multiLevelType w:val="hybridMultilevel"/>
    <w:tmpl w:val="BD90D2C8"/>
    <w:lvl w:ilvl="0" w:tplc="EC50785E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F2638B8"/>
    <w:multiLevelType w:val="hybridMultilevel"/>
    <w:tmpl w:val="577461D8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8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08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4F3B5342"/>
    <w:multiLevelType w:val="hybridMultilevel"/>
    <w:tmpl w:val="300ED338"/>
    <w:lvl w:ilvl="0" w:tplc="FD30C1A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440589D"/>
    <w:multiLevelType w:val="singleLevel"/>
    <w:tmpl w:val="14E02A5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3">
    <w:nsid w:val="56FA0770"/>
    <w:multiLevelType w:val="hybridMultilevel"/>
    <w:tmpl w:val="BE8A5EE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7395F87"/>
    <w:multiLevelType w:val="hybridMultilevel"/>
    <w:tmpl w:val="B44C5A2C"/>
    <w:lvl w:ilvl="0" w:tplc="0408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60545416"/>
    <w:multiLevelType w:val="hybridMultilevel"/>
    <w:tmpl w:val="25D0F6B8"/>
    <w:lvl w:ilvl="0" w:tplc="0408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61C7680B"/>
    <w:multiLevelType w:val="hybridMultilevel"/>
    <w:tmpl w:val="F1F843E4"/>
    <w:lvl w:ilvl="0" w:tplc="5EE04B7A">
      <w:start w:val="1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  <w:b w:val="0"/>
        <w:sz w:val="28"/>
      </w:rPr>
    </w:lvl>
    <w:lvl w:ilvl="1" w:tplc="04080003" w:tentative="1">
      <w:start w:val="1"/>
      <w:numFmt w:val="bullet"/>
      <w:lvlText w:val="o"/>
      <w:lvlJc w:val="left"/>
      <w:pPr>
        <w:tabs>
          <w:tab w:val="num" w:pos="1155"/>
        </w:tabs>
        <w:ind w:left="1155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1875"/>
        </w:tabs>
        <w:ind w:left="1875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2595"/>
        </w:tabs>
        <w:ind w:left="259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315"/>
        </w:tabs>
        <w:ind w:left="3315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035"/>
        </w:tabs>
        <w:ind w:left="403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4755"/>
        </w:tabs>
        <w:ind w:left="475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475"/>
        </w:tabs>
        <w:ind w:left="5475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195"/>
        </w:tabs>
        <w:ind w:left="6195" w:hanging="360"/>
      </w:pPr>
      <w:rPr>
        <w:rFonts w:ascii="Wingdings" w:hAnsi="Wingdings" w:hint="default"/>
      </w:rPr>
    </w:lvl>
  </w:abstractNum>
  <w:abstractNum w:abstractNumId="27">
    <w:nsid w:val="61E01B13"/>
    <w:multiLevelType w:val="hybridMultilevel"/>
    <w:tmpl w:val="B83A2ED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73D51C6"/>
    <w:multiLevelType w:val="hybridMultilevel"/>
    <w:tmpl w:val="BA722A5C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9">
    <w:nsid w:val="6BAC6E14"/>
    <w:multiLevelType w:val="hybridMultilevel"/>
    <w:tmpl w:val="6F465A26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EA322DC"/>
    <w:multiLevelType w:val="hybridMultilevel"/>
    <w:tmpl w:val="3662DCA8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420439A"/>
    <w:multiLevelType w:val="hybridMultilevel"/>
    <w:tmpl w:val="300ED338"/>
    <w:lvl w:ilvl="0" w:tplc="FD30C1A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AFB3B47"/>
    <w:multiLevelType w:val="hybridMultilevel"/>
    <w:tmpl w:val="BE8A5EE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D224568"/>
    <w:multiLevelType w:val="hybridMultilevel"/>
    <w:tmpl w:val="CA9A0B4A"/>
    <w:lvl w:ilvl="0" w:tplc="FD30C1A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F582E16"/>
    <w:multiLevelType w:val="singleLevel"/>
    <w:tmpl w:val="8C4236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30"/>
  </w:num>
  <w:num w:numId="9">
    <w:abstractNumId w:val="14"/>
  </w:num>
  <w:num w:numId="10">
    <w:abstractNumId w:val="2"/>
    <w:lvlOverride w:ilvl="0">
      <w:startOverride w:val="1"/>
    </w:lvlOverride>
  </w:num>
  <w:num w:numId="11">
    <w:abstractNumId w:val="8"/>
  </w:num>
  <w:num w:numId="12">
    <w:abstractNumId w:val="23"/>
  </w:num>
  <w:num w:numId="13">
    <w:abstractNumId w:val="32"/>
  </w:num>
  <w:num w:numId="14">
    <w:abstractNumId w:val="33"/>
  </w:num>
  <w:num w:numId="15">
    <w:abstractNumId w:val="25"/>
  </w:num>
  <w:num w:numId="16">
    <w:abstractNumId w:val="31"/>
  </w:num>
  <w:num w:numId="17">
    <w:abstractNumId w:val="24"/>
  </w:num>
  <w:num w:numId="18">
    <w:abstractNumId w:val="17"/>
  </w:num>
  <w:num w:numId="19">
    <w:abstractNumId w:val="21"/>
  </w:num>
  <w:num w:numId="20">
    <w:abstractNumId w:val="9"/>
  </w:num>
  <w:num w:numId="21">
    <w:abstractNumId w:val="20"/>
  </w:num>
  <w:num w:numId="2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  <w:lvlOverride w:ilvl="0">
      <w:startOverride w:val="1"/>
    </w:lvlOverride>
  </w:num>
  <w:num w:numId="25">
    <w:abstractNumId w:val="2"/>
    <w:lvlOverride w:ilvl="0">
      <w:startOverride w:val="1"/>
    </w:lvlOverride>
  </w:num>
  <w:num w:numId="26">
    <w:abstractNumId w:val="13"/>
  </w:num>
  <w:num w:numId="27">
    <w:abstractNumId w:val="22"/>
  </w:num>
  <w:num w:numId="28">
    <w:abstractNumId w:val="18"/>
  </w:num>
  <w:num w:numId="29">
    <w:abstractNumId w:val="12"/>
  </w:num>
  <w:num w:numId="30">
    <w:abstractNumId w:val="16"/>
  </w:num>
  <w:num w:numId="31">
    <w:abstractNumId w:val="28"/>
  </w:num>
  <w:num w:numId="32">
    <w:abstractNumId w:val="34"/>
  </w:num>
  <w:num w:numId="33">
    <w:abstractNumId w:val="27"/>
  </w:num>
  <w:num w:numId="34">
    <w:abstractNumId w:val="26"/>
  </w:num>
  <w:num w:numId="35">
    <w:abstractNumId w:val="10"/>
  </w:num>
  <w:num w:numId="36">
    <w:abstractNumId w:val="15"/>
  </w:num>
  <w:num w:numId="37">
    <w:abstractNumId w:val="7"/>
  </w:num>
  <w:num w:numId="38">
    <w:abstractNumId w:val="11"/>
  </w:num>
  <w:num w:numId="39">
    <w:abstractNumId w:val="13"/>
    <w:lvlOverride w:ilvl="0">
      <w:startOverride w:val="1"/>
    </w:lvlOverride>
  </w:num>
  <w:num w:numId="40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6"/>
    <w:lvlOverride w:ilvl="0"/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9"/>
  </w:num>
  <w:num w:numId="4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6765"/>
    <w:rsid w:val="00054B35"/>
    <w:rsid w:val="000A0D86"/>
    <w:rsid w:val="00155DDC"/>
    <w:rsid w:val="00191C9C"/>
    <w:rsid w:val="001F652A"/>
    <w:rsid w:val="00373773"/>
    <w:rsid w:val="00384328"/>
    <w:rsid w:val="003B6765"/>
    <w:rsid w:val="003C33E0"/>
    <w:rsid w:val="004048B1"/>
    <w:rsid w:val="00470D4B"/>
    <w:rsid w:val="004812D6"/>
    <w:rsid w:val="004861DF"/>
    <w:rsid w:val="004E040D"/>
    <w:rsid w:val="00564F98"/>
    <w:rsid w:val="00584DB2"/>
    <w:rsid w:val="005C5E9C"/>
    <w:rsid w:val="006015A6"/>
    <w:rsid w:val="0066765D"/>
    <w:rsid w:val="00674234"/>
    <w:rsid w:val="00730740"/>
    <w:rsid w:val="00755DA1"/>
    <w:rsid w:val="007702EA"/>
    <w:rsid w:val="00771538"/>
    <w:rsid w:val="007E65F5"/>
    <w:rsid w:val="00821BD9"/>
    <w:rsid w:val="00840A9F"/>
    <w:rsid w:val="0094043E"/>
    <w:rsid w:val="00943D78"/>
    <w:rsid w:val="009E36FA"/>
    <w:rsid w:val="00A00E27"/>
    <w:rsid w:val="00A05FA4"/>
    <w:rsid w:val="00A44C9C"/>
    <w:rsid w:val="00AC39B0"/>
    <w:rsid w:val="00AC6024"/>
    <w:rsid w:val="00B21BCC"/>
    <w:rsid w:val="00B76278"/>
    <w:rsid w:val="00BF1B5B"/>
    <w:rsid w:val="00C0242E"/>
    <w:rsid w:val="00C17107"/>
    <w:rsid w:val="00C800E5"/>
    <w:rsid w:val="00CE544F"/>
    <w:rsid w:val="00CF3964"/>
    <w:rsid w:val="00D41DAB"/>
    <w:rsid w:val="00D445D6"/>
    <w:rsid w:val="00D93F54"/>
    <w:rsid w:val="00DE0397"/>
    <w:rsid w:val="00DF3096"/>
    <w:rsid w:val="00E217C9"/>
    <w:rsid w:val="00E90774"/>
    <w:rsid w:val="00E96734"/>
    <w:rsid w:val="00EC7964"/>
    <w:rsid w:val="00F13DF9"/>
    <w:rsid w:val="00F14BCC"/>
    <w:rsid w:val="00FB1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caption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qFormat/>
    <w:rsid w:val="003B6765"/>
    <w:pPr>
      <w:keepNext/>
      <w:pageBreakBefore/>
      <w:pBdr>
        <w:bottom w:val="single" w:sz="20" w:space="1" w:color="000080"/>
      </w:pBdr>
      <w:suppressAutoHyphens/>
      <w:spacing w:before="320" w:after="160" w:line="240" w:lineRule="auto"/>
      <w:jc w:val="both"/>
      <w:outlineLvl w:val="0"/>
    </w:pPr>
    <w:rPr>
      <w:rFonts w:ascii="Arial" w:eastAsia="Times New Roman" w:hAnsi="Arial" w:cs="Times New Roman"/>
      <w:b/>
      <w:bCs/>
      <w:color w:val="333399"/>
      <w:sz w:val="28"/>
      <w:szCs w:val="32"/>
      <w:lang w:val="en-US" w:eastAsia="ar-SA"/>
    </w:rPr>
  </w:style>
  <w:style w:type="paragraph" w:styleId="2">
    <w:name w:val="heading 2"/>
    <w:basedOn w:val="1"/>
    <w:next w:val="a"/>
    <w:link w:val="2Char"/>
    <w:qFormat/>
    <w:rsid w:val="003B6765"/>
    <w:pPr>
      <w:pageBreakBefore w:val="0"/>
      <w:pBdr>
        <w:bottom w:val="single" w:sz="8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3B6765"/>
    <w:pPr>
      <w:keepNext/>
      <w:suppressAutoHyphens/>
      <w:spacing w:before="240" w:after="60" w:line="240" w:lineRule="auto"/>
      <w:ind w:left="567" w:hanging="567"/>
      <w:jc w:val="both"/>
      <w:outlineLvl w:val="2"/>
    </w:pPr>
    <w:rPr>
      <w:rFonts w:ascii="Arial" w:eastAsia="Times New Roman" w:hAnsi="Arial" w:cs="Times New Roman"/>
      <w:b/>
      <w:bCs/>
      <w:szCs w:val="26"/>
      <w:lang w:val="en-GB" w:eastAsia="ar-SA"/>
    </w:rPr>
  </w:style>
  <w:style w:type="paragraph" w:styleId="4">
    <w:name w:val="heading 4"/>
    <w:basedOn w:val="a"/>
    <w:next w:val="a"/>
    <w:link w:val="4Char"/>
    <w:qFormat/>
    <w:rsid w:val="003B6765"/>
    <w:pPr>
      <w:keepNext/>
      <w:suppressAutoHyphens/>
      <w:spacing w:before="240" w:after="60" w:line="240" w:lineRule="auto"/>
      <w:jc w:val="both"/>
      <w:outlineLvl w:val="3"/>
    </w:pPr>
    <w:rPr>
      <w:rFonts w:ascii="Arial" w:eastAsia="Times New Roman" w:hAnsi="Arial" w:cs="Times New Roman"/>
      <w:b/>
      <w:bCs/>
      <w:szCs w:val="28"/>
      <w:lang w:val="en-GB" w:eastAsia="ar-SA"/>
    </w:rPr>
  </w:style>
  <w:style w:type="paragraph" w:styleId="5">
    <w:name w:val="heading 5"/>
    <w:basedOn w:val="a"/>
    <w:next w:val="a"/>
    <w:link w:val="5Char"/>
    <w:qFormat/>
    <w:rsid w:val="003B6765"/>
    <w:pPr>
      <w:numPr>
        <w:ilvl w:val="4"/>
        <w:numId w:val="1"/>
      </w:numPr>
      <w:suppressAutoHyphens/>
      <w:spacing w:before="200" w:line="280" w:lineRule="exact"/>
      <w:jc w:val="both"/>
      <w:outlineLvl w:val="4"/>
    </w:pPr>
    <w:rPr>
      <w:rFonts w:ascii="Lucida Sans" w:eastAsia="Times New Roman" w:hAnsi="Lucida Sans" w:cs="Times New Roman"/>
      <w:b/>
      <w:szCs w:val="20"/>
      <w:lang w:val="en-US" w:eastAsia="ar-SA"/>
    </w:rPr>
  </w:style>
  <w:style w:type="paragraph" w:styleId="6">
    <w:name w:val="heading 6"/>
    <w:basedOn w:val="a0"/>
    <w:next w:val="a1"/>
    <w:link w:val="6Char"/>
    <w:qFormat/>
    <w:rsid w:val="003B6765"/>
    <w:pPr>
      <w:keepNext/>
      <w:widowControl w:val="0"/>
      <w:tabs>
        <w:tab w:val="num" w:pos="1152"/>
      </w:tabs>
      <w:spacing w:before="240"/>
      <w:ind w:left="1152" w:hanging="1152"/>
      <w:jc w:val="left"/>
      <w:outlineLvl w:val="5"/>
    </w:pPr>
    <w:rPr>
      <w:rFonts w:ascii="Arial" w:hAnsi="Arial" w:cs="Mangal"/>
      <w:b/>
      <w:bCs/>
      <w:kern w:val="1"/>
      <w:sz w:val="24"/>
      <w:szCs w:val="28"/>
      <w:lang w:val="x-none" w:eastAsia="x-none" w:bidi="hi-IN"/>
    </w:rPr>
  </w:style>
  <w:style w:type="paragraph" w:styleId="7">
    <w:name w:val="heading 7"/>
    <w:basedOn w:val="a0"/>
    <w:next w:val="a1"/>
    <w:link w:val="7Char"/>
    <w:qFormat/>
    <w:rsid w:val="003B6765"/>
    <w:pPr>
      <w:keepNext/>
      <w:widowControl w:val="0"/>
      <w:tabs>
        <w:tab w:val="num" w:pos="1296"/>
      </w:tabs>
      <w:spacing w:before="240"/>
      <w:ind w:left="1296" w:hanging="1296"/>
      <w:jc w:val="center"/>
      <w:outlineLvl w:val="6"/>
    </w:pPr>
    <w:rPr>
      <w:rFonts w:ascii="Arial" w:hAnsi="Arial" w:cs="Mangal"/>
      <w:b/>
      <w:bCs/>
      <w:kern w:val="1"/>
      <w:sz w:val="28"/>
      <w:szCs w:val="28"/>
      <w:u w:val="single"/>
      <w:lang w:val="x-none" w:eastAsia="x-none" w:bidi="hi-IN"/>
    </w:rPr>
  </w:style>
  <w:style w:type="paragraph" w:styleId="8">
    <w:name w:val="heading 8"/>
    <w:basedOn w:val="a"/>
    <w:next w:val="a"/>
    <w:link w:val="8Char"/>
    <w:qFormat/>
    <w:rsid w:val="003B6765"/>
    <w:pPr>
      <w:keepNext/>
      <w:spacing w:after="0" w:line="360" w:lineRule="auto"/>
      <w:ind w:left="284" w:right="4968"/>
      <w:jc w:val="both"/>
      <w:outlineLvl w:val="7"/>
    </w:pPr>
    <w:rPr>
      <w:rFonts w:ascii="Arial" w:eastAsia="Times New Roman" w:hAnsi="Arial" w:cs="Arial"/>
      <w:b/>
      <w:bCs/>
      <w:sz w:val="24"/>
      <w:szCs w:val="20"/>
      <w:lang w:eastAsia="el-GR"/>
    </w:rPr>
  </w:style>
  <w:style w:type="paragraph" w:styleId="9">
    <w:name w:val="heading 9"/>
    <w:basedOn w:val="a"/>
    <w:next w:val="a"/>
    <w:link w:val="9Char"/>
    <w:qFormat/>
    <w:rsid w:val="003B6765"/>
    <w:pPr>
      <w:keepNext/>
      <w:tabs>
        <w:tab w:val="left" w:pos="9072"/>
      </w:tabs>
      <w:spacing w:after="0" w:line="360" w:lineRule="auto"/>
      <w:ind w:left="284"/>
      <w:jc w:val="both"/>
      <w:outlineLvl w:val="8"/>
    </w:pPr>
    <w:rPr>
      <w:rFonts w:ascii="Arial" w:eastAsia="Times New Roman" w:hAnsi="Arial" w:cs="Arial"/>
      <w:b/>
      <w:bCs/>
      <w:sz w:val="24"/>
      <w:szCs w:val="20"/>
      <w:lang w:eastAsia="el-GR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Char">
    <w:name w:val="Επικεφαλίδα 1 Char"/>
    <w:basedOn w:val="a2"/>
    <w:link w:val="1"/>
    <w:rsid w:val="003B6765"/>
    <w:rPr>
      <w:rFonts w:ascii="Arial" w:eastAsia="Times New Roman" w:hAnsi="Arial" w:cs="Times New Roman"/>
      <w:b/>
      <w:bCs/>
      <w:color w:val="333399"/>
      <w:sz w:val="28"/>
      <w:szCs w:val="32"/>
      <w:lang w:val="en-US" w:eastAsia="ar-SA"/>
    </w:rPr>
  </w:style>
  <w:style w:type="character" w:customStyle="1" w:styleId="2Char">
    <w:name w:val="Επικεφαλίδα 2 Char"/>
    <w:basedOn w:val="a2"/>
    <w:link w:val="2"/>
    <w:rsid w:val="003B6765"/>
    <w:rPr>
      <w:rFonts w:ascii="Arial" w:eastAsia="Times New Roman" w:hAnsi="Arial" w:cs="Times New Roman"/>
      <w:b/>
      <w:color w:val="002060"/>
      <w:sz w:val="24"/>
      <w:lang w:val="en-GB" w:eastAsia="ar-SA"/>
    </w:rPr>
  </w:style>
  <w:style w:type="character" w:customStyle="1" w:styleId="3Char">
    <w:name w:val="Επικεφαλίδα 3 Char"/>
    <w:basedOn w:val="a2"/>
    <w:link w:val="3"/>
    <w:rsid w:val="003B6765"/>
    <w:rPr>
      <w:rFonts w:ascii="Arial" w:eastAsia="Times New Roman" w:hAnsi="Arial" w:cs="Times New Roman"/>
      <w:b/>
      <w:bCs/>
      <w:szCs w:val="26"/>
      <w:lang w:val="en-GB" w:eastAsia="ar-SA"/>
    </w:rPr>
  </w:style>
  <w:style w:type="character" w:customStyle="1" w:styleId="4Char">
    <w:name w:val="Επικεφαλίδα 4 Char"/>
    <w:basedOn w:val="a2"/>
    <w:link w:val="4"/>
    <w:rsid w:val="003B6765"/>
    <w:rPr>
      <w:rFonts w:ascii="Arial" w:eastAsia="Times New Roman" w:hAnsi="Arial" w:cs="Times New Roman"/>
      <w:b/>
      <w:bCs/>
      <w:szCs w:val="28"/>
      <w:lang w:val="en-GB" w:eastAsia="ar-SA"/>
    </w:rPr>
  </w:style>
  <w:style w:type="character" w:customStyle="1" w:styleId="5Char">
    <w:name w:val="Επικεφαλίδα 5 Char"/>
    <w:basedOn w:val="a2"/>
    <w:link w:val="5"/>
    <w:rsid w:val="003B6765"/>
    <w:rPr>
      <w:rFonts w:ascii="Lucida Sans" w:eastAsia="Times New Roman" w:hAnsi="Lucida Sans" w:cs="Times New Roman"/>
      <w:b/>
      <w:szCs w:val="20"/>
      <w:lang w:val="en-US" w:eastAsia="ar-SA"/>
    </w:rPr>
  </w:style>
  <w:style w:type="character" w:customStyle="1" w:styleId="6Char">
    <w:name w:val="Επικεφαλίδα 6 Char"/>
    <w:basedOn w:val="a2"/>
    <w:link w:val="6"/>
    <w:rsid w:val="003B6765"/>
    <w:rPr>
      <w:rFonts w:ascii="Arial" w:eastAsia="Times New Roman" w:hAnsi="Arial" w:cs="Mangal"/>
      <w:b/>
      <w:bCs/>
      <w:kern w:val="1"/>
      <w:sz w:val="24"/>
      <w:szCs w:val="28"/>
      <w:lang w:val="x-none" w:eastAsia="x-none" w:bidi="hi-IN"/>
    </w:rPr>
  </w:style>
  <w:style w:type="character" w:customStyle="1" w:styleId="7Char">
    <w:name w:val="Επικεφαλίδα 7 Char"/>
    <w:basedOn w:val="a2"/>
    <w:link w:val="7"/>
    <w:rsid w:val="003B6765"/>
    <w:rPr>
      <w:rFonts w:ascii="Arial" w:eastAsia="Times New Roman" w:hAnsi="Arial" w:cs="Mangal"/>
      <w:b/>
      <w:bCs/>
      <w:kern w:val="1"/>
      <w:sz w:val="28"/>
      <w:szCs w:val="28"/>
      <w:u w:val="single"/>
      <w:lang w:val="x-none" w:eastAsia="x-none" w:bidi="hi-IN"/>
    </w:rPr>
  </w:style>
  <w:style w:type="character" w:customStyle="1" w:styleId="8Char">
    <w:name w:val="Επικεφαλίδα 8 Char"/>
    <w:basedOn w:val="a2"/>
    <w:link w:val="8"/>
    <w:rsid w:val="003B6765"/>
    <w:rPr>
      <w:rFonts w:ascii="Arial" w:eastAsia="Times New Roman" w:hAnsi="Arial" w:cs="Arial"/>
      <w:b/>
      <w:bCs/>
      <w:sz w:val="24"/>
      <w:szCs w:val="20"/>
      <w:lang w:eastAsia="el-GR"/>
    </w:rPr>
  </w:style>
  <w:style w:type="character" w:customStyle="1" w:styleId="9Char">
    <w:name w:val="Επικεφαλίδα 9 Char"/>
    <w:basedOn w:val="a2"/>
    <w:link w:val="9"/>
    <w:rsid w:val="003B6765"/>
    <w:rPr>
      <w:rFonts w:ascii="Arial" w:eastAsia="Times New Roman" w:hAnsi="Arial" w:cs="Arial"/>
      <w:b/>
      <w:bCs/>
      <w:sz w:val="24"/>
      <w:szCs w:val="20"/>
      <w:lang w:eastAsia="el-GR"/>
    </w:rPr>
  </w:style>
  <w:style w:type="numbering" w:customStyle="1" w:styleId="10">
    <w:name w:val="Χωρίς λίστα1"/>
    <w:next w:val="a4"/>
    <w:uiPriority w:val="99"/>
    <w:semiHidden/>
    <w:unhideWhenUsed/>
    <w:rsid w:val="003B6765"/>
  </w:style>
  <w:style w:type="character" w:customStyle="1" w:styleId="WW8Num1z0">
    <w:name w:val="WW8Num1z0"/>
    <w:rsid w:val="003B6765"/>
  </w:style>
  <w:style w:type="character" w:customStyle="1" w:styleId="WW8Num1z1">
    <w:name w:val="WW8Num1z1"/>
    <w:rsid w:val="003B6765"/>
  </w:style>
  <w:style w:type="character" w:customStyle="1" w:styleId="WW8Num1z2">
    <w:name w:val="WW8Num1z2"/>
    <w:rsid w:val="003B6765"/>
  </w:style>
  <w:style w:type="character" w:customStyle="1" w:styleId="WW8Num1z3">
    <w:name w:val="WW8Num1z3"/>
    <w:rsid w:val="003B6765"/>
  </w:style>
  <w:style w:type="character" w:customStyle="1" w:styleId="WW8Num1z4">
    <w:name w:val="WW8Num1z4"/>
    <w:rsid w:val="003B6765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3B6765"/>
  </w:style>
  <w:style w:type="character" w:customStyle="1" w:styleId="WW8Num1z6">
    <w:name w:val="WW8Num1z6"/>
    <w:rsid w:val="003B6765"/>
  </w:style>
  <w:style w:type="character" w:customStyle="1" w:styleId="WW8Num1z7">
    <w:name w:val="WW8Num1z7"/>
    <w:rsid w:val="003B6765"/>
  </w:style>
  <w:style w:type="character" w:customStyle="1" w:styleId="WW8Num1z8">
    <w:name w:val="WW8Num1z8"/>
    <w:rsid w:val="003B6765"/>
  </w:style>
  <w:style w:type="character" w:customStyle="1" w:styleId="WW8Num2z0">
    <w:name w:val="WW8Num2z0"/>
    <w:rsid w:val="003B6765"/>
    <w:rPr>
      <w:rFonts w:ascii="Symbol" w:hAnsi="Symbol" w:cs="Symbol"/>
      <w:lang w:val="el-GR"/>
    </w:rPr>
  </w:style>
  <w:style w:type="character" w:customStyle="1" w:styleId="WW8Num3z0">
    <w:name w:val="WW8Num3z0"/>
    <w:rsid w:val="003B6765"/>
    <w:rPr>
      <w:lang w:val="el-GR"/>
    </w:rPr>
  </w:style>
  <w:style w:type="character" w:customStyle="1" w:styleId="WW8Num4z0">
    <w:name w:val="WW8Num4z0"/>
    <w:rsid w:val="003B6765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3B6765"/>
    <w:rPr>
      <w:shd w:val="clear" w:color="auto" w:fill="FFFF00"/>
      <w:lang w:val="el-GR"/>
    </w:rPr>
  </w:style>
  <w:style w:type="character" w:customStyle="1" w:styleId="WW8Num6z0">
    <w:name w:val="WW8Num6z0"/>
    <w:rsid w:val="003B6765"/>
    <w:rPr>
      <w:b/>
      <w:bCs/>
      <w:szCs w:val="22"/>
      <w:lang w:val="el-GR"/>
    </w:rPr>
  </w:style>
  <w:style w:type="character" w:customStyle="1" w:styleId="WW8Num6z1">
    <w:name w:val="WW8Num6z1"/>
    <w:rsid w:val="003B6765"/>
  </w:style>
  <w:style w:type="character" w:customStyle="1" w:styleId="WW8Num6z2">
    <w:name w:val="WW8Num6z2"/>
    <w:rsid w:val="003B6765"/>
  </w:style>
  <w:style w:type="character" w:customStyle="1" w:styleId="WW8Num6z3">
    <w:name w:val="WW8Num6z3"/>
    <w:rsid w:val="003B6765"/>
  </w:style>
  <w:style w:type="character" w:customStyle="1" w:styleId="WW8Num6z4">
    <w:name w:val="WW8Num6z4"/>
    <w:rsid w:val="003B6765"/>
  </w:style>
  <w:style w:type="character" w:customStyle="1" w:styleId="WW8Num6z5">
    <w:name w:val="WW8Num6z5"/>
    <w:rsid w:val="003B6765"/>
  </w:style>
  <w:style w:type="character" w:customStyle="1" w:styleId="WW8Num6z6">
    <w:name w:val="WW8Num6z6"/>
    <w:rsid w:val="003B6765"/>
  </w:style>
  <w:style w:type="character" w:customStyle="1" w:styleId="WW8Num6z7">
    <w:name w:val="WW8Num6z7"/>
    <w:rsid w:val="003B6765"/>
  </w:style>
  <w:style w:type="character" w:customStyle="1" w:styleId="WW8Num6z8">
    <w:name w:val="WW8Num6z8"/>
    <w:rsid w:val="003B6765"/>
  </w:style>
  <w:style w:type="character" w:customStyle="1" w:styleId="WW8Num7z0">
    <w:name w:val="WW8Num7z0"/>
    <w:rsid w:val="003B6765"/>
    <w:rPr>
      <w:b/>
      <w:bCs/>
      <w:szCs w:val="22"/>
      <w:lang w:val="el-GR"/>
    </w:rPr>
  </w:style>
  <w:style w:type="character" w:customStyle="1" w:styleId="WW8Num7z1">
    <w:name w:val="WW8Num7z1"/>
    <w:rsid w:val="003B6765"/>
    <w:rPr>
      <w:rFonts w:eastAsia="Calibri"/>
      <w:lang w:val="el-GR"/>
    </w:rPr>
  </w:style>
  <w:style w:type="character" w:customStyle="1" w:styleId="WW8Num7z2">
    <w:name w:val="WW8Num7z2"/>
    <w:rsid w:val="003B6765"/>
  </w:style>
  <w:style w:type="character" w:customStyle="1" w:styleId="WW8Num7z3">
    <w:name w:val="WW8Num7z3"/>
    <w:rsid w:val="003B6765"/>
  </w:style>
  <w:style w:type="character" w:customStyle="1" w:styleId="WW8Num7z4">
    <w:name w:val="WW8Num7z4"/>
    <w:rsid w:val="003B6765"/>
  </w:style>
  <w:style w:type="character" w:customStyle="1" w:styleId="WW8Num7z5">
    <w:name w:val="WW8Num7z5"/>
    <w:rsid w:val="003B6765"/>
  </w:style>
  <w:style w:type="character" w:customStyle="1" w:styleId="WW8Num7z6">
    <w:name w:val="WW8Num7z6"/>
    <w:rsid w:val="003B6765"/>
  </w:style>
  <w:style w:type="character" w:customStyle="1" w:styleId="WW8Num7z7">
    <w:name w:val="WW8Num7z7"/>
    <w:rsid w:val="003B6765"/>
  </w:style>
  <w:style w:type="character" w:customStyle="1" w:styleId="WW8Num7z8">
    <w:name w:val="WW8Num7z8"/>
    <w:rsid w:val="003B6765"/>
  </w:style>
  <w:style w:type="character" w:customStyle="1" w:styleId="WW8Num8z0">
    <w:name w:val="WW8Num8z0"/>
    <w:rsid w:val="003B6765"/>
    <w:rPr>
      <w:rFonts w:ascii="Symbol" w:hAnsi="Symbol" w:cs="OpenSymbol"/>
      <w:color w:val="5B9BD5"/>
    </w:rPr>
  </w:style>
  <w:style w:type="character" w:customStyle="1" w:styleId="WW8Num9z0">
    <w:name w:val="WW8Num9z0"/>
    <w:rsid w:val="003B6765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sid w:val="003B6765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1z0">
    <w:name w:val="WW8Num11z0"/>
    <w:rsid w:val="003B6765"/>
    <w:rPr>
      <w:rFonts w:ascii="Symbol" w:hAnsi="Symbol" w:cs="Symbol" w:hint="default"/>
      <w:lang w:val="el-GR"/>
    </w:rPr>
  </w:style>
  <w:style w:type="character" w:customStyle="1" w:styleId="WW8Num11z1">
    <w:name w:val="WW8Num11z1"/>
    <w:rsid w:val="003B6765"/>
    <w:rPr>
      <w:rFonts w:ascii="Courier New" w:hAnsi="Courier New" w:cs="Courier New" w:hint="default"/>
    </w:rPr>
  </w:style>
  <w:style w:type="character" w:customStyle="1" w:styleId="WW8Num11z2">
    <w:name w:val="WW8Num11z2"/>
    <w:rsid w:val="003B6765"/>
    <w:rPr>
      <w:rFonts w:ascii="Wingdings" w:hAnsi="Wingdings" w:cs="Wingdings" w:hint="default"/>
    </w:rPr>
  </w:style>
  <w:style w:type="character" w:customStyle="1" w:styleId="50">
    <w:name w:val="Προεπιλεγμένη γραμματοσειρά5"/>
    <w:rsid w:val="003B6765"/>
  </w:style>
  <w:style w:type="character" w:customStyle="1" w:styleId="WW8Num10z1">
    <w:name w:val="WW8Num10z1"/>
    <w:rsid w:val="003B6765"/>
  </w:style>
  <w:style w:type="character" w:customStyle="1" w:styleId="WW8Num10z2">
    <w:name w:val="WW8Num10z2"/>
    <w:rsid w:val="003B6765"/>
  </w:style>
  <w:style w:type="character" w:customStyle="1" w:styleId="WW8Num10z3">
    <w:name w:val="WW8Num10z3"/>
    <w:rsid w:val="003B6765"/>
  </w:style>
  <w:style w:type="character" w:customStyle="1" w:styleId="WW8Num10z4">
    <w:name w:val="WW8Num10z4"/>
    <w:rsid w:val="003B6765"/>
  </w:style>
  <w:style w:type="character" w:customStyle="1" w:styleId="WW8Num10z5">
    <w:name w:val="WW8Num10z5"/>
    <w:rsid w:val="003B6765"/>
  </w:style>
  <w:style w:type="character" w:customStyle="1" w:styleId="WW8Num10z6">
    <w:name w:val="WW8Num10z6"/>
    <w:rsid w:val="003B6765"/>
  </w:style>
  <w:style w:type="character" w:customStyle="1" w:styleId="WW8Num10z7">
    <w:name w:val="WW8Num10z7"/>
    <w:rsid w:val="003B6765"/>
  </w:style>
  <w:style w:type="character" w:customStyle="1" w:styleId="WW8Num10z8">
    <w:name w:val="WW8Num10z8"/>
    <w:rsid w:val="003B6765"/>
  </w:style>
  <w:style w:type="character" w:customStyle="1" w:styleId="WW-">
    <w:name w:val="WW-Προεπιλεγμένη γραμματοσειρά"/>
    <w:rsid w:val="003B6765"/>
  </w:style>
  <w:style w:type="character" w:customStyle="1" w:styleId="WW-DefaultParagraphFont">
    <w:name w:val="WW-Default Paragraph Font"/>
    <w:rsid w:val="003B6765"/>
  </w:style>
  <w:style w:type="character" w:customStyle="1" w:styleId="WW8Num8z1">
    <w:name w:val="WW8Num8z1"/>
    <w:rsid w:val="003B6765"/>
    <w:rPr>
      <w:rFonts w:eastAsia="Calibri"/>
      <w:lang w:val="el-GR"/>
    </w:rPr>
  </w:style>
  <w:style w:type="character" w:customStyle="1" w:styleId="WW8Num8z2">
    <w:name w:val="WW8Num8z2"/>
    <w:rsid w:val="003B6765"/>
  </w:style>
  <w:style w:type="character" w:customStyle="1" w:styleId="WW8Num8z3">
    <w:name w:val="WW8Num8z3"/>
    <w:rsid w:val="003B6765"/>
  </w:style>
  <w:style w:type="character" w:customStyle="1" w:styleId="WW8Num8z4">
    <w:name w:val="WW8Num8z4"/>
    <w:rsid w:val="003B6765"/>
  </w:style>
  <w:style w:type="character" w:customStyle="1" w:styleId="WW8Num8z5">
    <w:name w:val="WW8Num8z5"/>
    <w:rsid w:val="003B6765"/>
  </w:style>
  <w:style w:type="character" w:customStyle="1" w:styleId="WW8Num8z6">
    <w:name w:val="WW8Num8z6"/>
    <w:rsid w:val="003B6765"/>
  </w:style>
  <w:style w:type="character" w:customStyle="1" w:styleId="WW8Num8z7">
    <w:name w:val="WW8Num8z7"/>
    <w:rsid w:val="003B6765"/>
  </w:style>
  <w:style w:type="character" w:customStyle="1" w:styleId="WW8Num8z8">
    <w:name w:val="WW8Num8z8"/>
    <w:rsid w:val="003B6765"/>
  </w:style>
  <w:style w:type="character" w:customStyle="1" w:styleId="WW8Num11z3">
    <w:name w:val="WW8Num11z3"/>
    <w:rsid w:val="003B6765"/>
  </w:style>
  <w:style w:type="character" w:customStyle="1" w:styleId="WW8Num11z4">
    <w:name w:val="WW8Num11z4"/>
    <w:rsid w:val="003B6765"/>
  </w:style>
  <w:style w:type="character" w:customStyle="1" w:styleId="WW8Num11z5">
    <w:name w:val="WW8Num11z5"/>
    <w:rsid w:val="003B6765"/>
  </w:style>
  <w:style w:type="character" w:customStyle="1" w:styleId="WW8Num11z6">
    <w:name w:val="WW8Num11z6"/>
    <w:rsid w:val="003B6765"/>
  </w:style>
  <w:style w:type="character" w:customStyle="1" w:styleId="WW8Num11z7">
    <w:name w:val="WW8Num11z7"/>
    <w:rsid w:val="003B6765"/>
  </w:style>
  <w:style w:type="character" w:customStyle="1" w:styleId="WW8Num11z8">
    <w:name w:val="WW8Num11z8"/>
    <w:rsid w:val="003B6765"/>
  </w:style>
  <w:style w:type="character" w:customStyle="1" w:styleId="WW-DefaultParagraphFont1">
    <w:name w:val="WW-Default Paragraph Font1"/>
    <w:rsid w:val="003B6765"/>
  </w:style>
  <w:style w:type="character" w:customStyle="1" w:styleId="40">
    <w:name w:val="Προεπιλεγμένη γραμματοσειρά4"/>
    <w:rsid w:val="003B6765"/>
  </w:style>
  <w:style w:type="character" w:customStyle="1" w:styleId="WW8Num2z1">
    <w:name w:val="WW8Num2z1"/>
    <w:rsid w:val="003B6765"/>
  </w:style>
  <w:style w:type="character" w:customStyle="1" w:styleId="WW8Num2z2">
    <w:name w:val="WW8Num2z2"/>
    <w:rsid w:val="003B6765"/>
  </w:style>
  <w:style w:type="character" w:customStyle="1" w:styleId="WW8Num2z3">
    <w:name w:val="WW8Num2z3"/>
    <w:rsid w:val="003B6765"/>
  </w:style>
  <w:style w:type="character" w:customStyle="1" w:styleId="WW8Num2z4">
    <w:name w:val="WW8Num2z4"/>
    <w:rsid w:val="003B6765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3B6765"/>
  </w:style>
  <w:style w:type="character" w:customStyle="1" w:styleId="WW8Num2z6">
    <w:name w:val="WW8Num2z6"/>
    <w:rsid w:val="003B6765"/>
  </w:style>
  <w:style w:type="character" w:customStyle="1" w:styleId="WW8Num2z7">
    <w:name w:val="WW8Num2z7"/>
    <w:rsid w:val="003B6765"/>
  </w:style>
  <w:style w:type="character" w:customStyle="1" w:styleId="WW8Num2z8">
    <w:name w:val="WW8Num2z8"/>
    <w:rsid w:val="003B6765"/>
  </w:style>
  <w:style w:type="character" w:customStyle="1" w:styleId="WW8Num9z1">
    <w:name w:val="WW8Num9z1"/>
    <w:rsid w:val="003B6765"/>
    <w:rPr>
      <w:rFonts w:eastAsia="Calibri"/>
      <w:lang w:val="el-GR"/>
    </w:rPr>
  </w:style>
  <w:style w:type="character" w:customStyle="1" w:styleId="WW8Num9z2">
    <w:name w:val="WW8Num9z2"/>
    <w:rsid w:val="003B6765"/>
  </w:style>
  <w:style w:type="character" w:customStyle="1" w:styleId="WW8Num9z3">
    <w:name w:val="WW8Num9z3"/>
    <w:rsid w:val="003B6765"/>
  </w:style>
  <w:style w:type="character" w:customStyle="1" w:styleId="WW8Num9z4">
    <w:name w:val="WW8Num9z4"/>
    <w:rsid w:val="003B6765"/>
  </w:style>
  <w:style w:type="character" w:customStyle="1" w:styleId="WW8Num9z5">
    <w:name w:val="WW8Num9z5"/>
    <w:rsid w:val="003B6765"/>
  </w:style>
  <w:style w:type="character" w:customStyle="1" w:styleId="WW8Num9z6">
    <w:name w:val="WW8Num9z6"/>
    <w:rsid w:val="003B6765"/>
  </w:style>
  <w:style w:type="character" w:customStyle="1" w:styleId="WW8Num9z7">
    <w:name w:val="WW8Num9z7"/>
    <w:rsid w:val="003B6765"/>
  </w:style>
  <w:style w:type="character" w:customStyle="1" w:styleId="WW8Num9z8">
    <w:name w:val="WW8Num9z8"/>
    <w:rsid w:val="003B6765"/>
  </w:style>
  <w:style w:type="character" w:customStyle="1" w:styleId="WW-DefaultParagraphFont11">
    <w:name w:val="WW-Default Paragraph Font11"/>
    <w:rsid w:val="003B6765"/>
  </w:style>
  <w:style w:type="character" w:customStyle="1" w:styleId="WW8Num12z0">
    <w:name w:val="WW8Num12z0"/>
    <w:rsid w:val="003B6765"/>
    <w:rPr>
      <w:rFonts w:ascii="Symbol" w:hAnsi="Symbol" w:cs="Symbol"/>
    </w:rPr>
  </w:style>
  <w:style w:type="character" w:customStyle="1" w:styleId="WW8Num12z1">
    <w:name w:val="WW8Num12z1"/>
    <w:rsid w:val="003B6765"/>
    <w:rPr>
      <w:rFonts w:ascii="Courier New" w:hAnsi="Courier New" w:cs="Courier New"/>
    </w:rPr>
  </w:style>
  <w:style w:type="character" w:customStyle="1" w:styleId="WW8Num12z2">
    <w:name w:val="WW8Num12z2"/>
    <w:rsid w:val="003B6765"/>
    <w:rPr>
      <w:rFonts w:ascii="Wingdings" w:hAnsi="Wingdings" w:cs="Wingdings"/>
    </w:rPr>
  </w:style>
  <w:style w:type="character" w:customStyle="1" w:styleId="WW-DefaultParagraphFont111">
    <w:name w:val="WW-Default Paragraph Font111"/>
    <w:rsid w:val="003B6765"/>
  </w:style>
  <w:style w:type="character" w:customStyle="1" w:styleId="WW-DefaultParagraphFont1111">
    <w:name w:val="WW-Default Paragraph Font1111"/>
    <w:rsid w:val="003B6765"/>
  </w:style>
  <w:style w:type="character" w:customStyle="1" w:styleId="WW-DefaultParagraphFont11111">
    <w:name w:val="WW-Default Paragraph Font11111"/>
    <w:rsid w:val="003B6765"/>
  </w:style>
  <w:style w:type="character" w:customStyle="1" w:styleId="30">
    <w:name w:val="Προεπιλεγμένη γραμματοσειρά3"/>
    <w:rsid w:val="003B6765"/>
  </w:style>
  <w:style w:type="character" w:customStyle="1" w:styleId="WW-DefaultParagraphFont111111">
    <w:name w:val="WW-Default Paragraph Font111111"/>
    <w:rsid w:val="003B6765"/>
  </w:style>
  <w:style w:type="character" w:customStyle="1" w:styleId="DefaultParagraphFont2">
    <w:name w:val="Default Paragraph Font2"/>
    <w:rsid w:val="003B6765"/>
  </w:style>
  <w:style w:type="character" w:customStyle="1" w:styleId="WW8Num12z3">
    <w:name w:val="WW8Num12z3"/>
    <w:rsid w:val="003B6765"/>
  </w:style>
  <w:style w:type="character" w:customStyle="1" w:styleId="WW8Num12z4">
    <w:name w:val="WW8Num12z4"/>
    <w:rsid w:val="003B6765"/>
  </w:style>
  <w:style w:type="character" w:customStyle="1" w:styleId="WW8Num12z5">
    <w:name w:val="WW8Num12z5"/>
    <w:rsid w:val="003B6765"/>
  </w:style>
  <w:style w:type="character" w:customStyle="1" w:styleId="WW8Num12z6">
    <w:name w:val="WW8Num12z6"/>
    <w:rsid w:val="003B6765"/>
  </w:style>
  <w:style w:type="character" w:customStyle="1" w:styleId="WW8Num12z7">
    <w:name w:val="WW8Num12z7"/>
    <w:rsid w:val="003B6765"/>
  </w:style>
  <w:style w:type="character" w:customStyle="1" w:styleId="WW8Num12z8">
    <w:name w:val="WW8Num12z8"/>
    <w:rsid w:val="003B6765"/>
  </w:style>
  <w:style w:type="character" w:customStyle="1" w:styleId="WW8Num13z0">
    <w:name w:val="WW8Num13z0"/>
    <w:rsid w:val="003B6765"/>
    <w:rPr>
      <w:rFonts w:ascii="Symbol" w:hAnsi="Symbol" w:cs="OpenSymbol"/>
    </w:rPr>
  </w:style>
  <w:style w:type="character" w:customStyle="1" w:styleId="WW-DefaultParagraphFont1111111">
    <w:name w:val="WW-Default Paragraph Font1111111"/>
    <w:rsid w:val="003B6765"/>
  </w:style>
  <w:style w:type="character" w:customStyle="1" w:styleId="WW8Num13z1">
    <w:name w:val="WW8Num13z1"/>
    <w:rsid w:val="003B6765"/>
    <w:rPr>
      <w:rFonts w:eastAsia="Calibri"/>
      <w:lang w:val="el-GR"/>
    </w:rPr>
  </w:style>
  <w:style w:type="character" w:customStyle="1" w:styleId="WW8Num13z2">
    <w:name w:val="WW8Num13z2"/>
    <w:rsid w:val="003B6765"/>
  </w:style>
  <w:style w:type="character" w:customStyle="1" w:styleId="WW8Num13z3">
    <w:name w:val="WW8Num13z3"/>
    <w:rsid w:val="003B6765"/>
  </w:style>
  <w:style w:type="character" w:customStyle="1" w:styleId="WW8Num13z4">
    <w:name w:val="WW8Num13z4"/>
    <w:rsid w:val="003B6765"/>
  </w:style>
  <w:style w:type="character" w:customStyle="1" w:styleId="WW8Num13z5">
    <w:name w:val="WW8Num13z5"/>
    <w:rsid w:val="003B6765"/>
  </w:style>
  <w:style w:type="character" w:customStyle="1" w:styleId="WW8Num13z6">
    <w:name w:val="WW8Num13z6"/>
    <w:rsid w:val="003B6765"/>
  </w:style>
  <w:style w:type="character" w:customStyle="1" w:styleId="WW8Num13z7">
    <w:name w:val="WW8Num13z7"/>
    <w:rsid w:val="003B6765"/>
  </w:style>
  <w:style w:type="character" w:customStyle="1" w:styleId="WW8Num13z8">
    <w:name w:val="WW8Num13z8"/>
    <w:rsid w:val="003B6765"/>
  </w:style>
  <w:style w:type="character" w:customStyle="1" w:styleId="WW8Num14z0">
    <w:name w:val="WW8Num14z0"/>
    <w:rsid w:val="003B6765"/>
    <w:rPr>
      <w:rFonts w:ascii="Symbol" w:hAnsi="Symbol" w:cs="OpenSymbol"/>
    </w:rPr>
  </w:style>
  <w:style w:type="character" w:customStyle="1" w:styleId="WW8Num14z1">
    <w:name w:val="WW8Num14z1"/>
    <w:rsid w:val="003B6765"/>
  </w:style>
  <w:style w:type="character" w:customStyle="1" w:styleId="WW8Num14z2">
    <w:name w:val="WW8Num14z2"/>
    <w:rsid w:val="003B6765"/>
  </w:style>
  <w:style w:type="character" w:customStyle="1" w:styleId="WW8Num14z3">
    <w:name w:val="WW8Num14z3"/>
    <w:rsid w:val="003B6765"/>
  </w:style>
  <w:style w:type="character" w:customStyle="1" w:styleId="WW8Num14z4">
    <w:name w:val="WW8Num14z4"/>
    <w:rsid w:val="003B6765"/>
  </w:style>
  <w:style w:type="character" w:customStyle="1" w:styleId="WW8Num14z5">
    <w:name w:val="WW8Num14z5"/>
    <w:rsid w:val="003B6765"/>
  </w:style>
  <w:style w:type="character" w:customStyle="1" w:styleId="WW8Num14z6">
    <w:name w:val="WW8Num14z6"/>
    <w:rsid w:val="003B6765"/>
  </w:style>
  <w:style w:type="character" w:customStyle="1" w:styleId="WW8Num14z7">
    <w:name w:val="WW8Num14z7"/>
    <w:rsid w:val="003B6765"/>
  </w:style>
  <w:style w:type="character" w:customStyle="1" w:styleId="WW8Num14z8">
    <w:name w:val="WW8Num14z8"/>
    <w:rsid w:val="003B6765"/>
  </w:style>
  <w:style w:type="character" w:customStyle="1" w:styleId="WW8Num15z0">
    <w:name w:val="WW8Num15z0"/>
    <w:rsid w:val="003B6765"/>
  </w:style>
  <w:style w:type="character" w:customStyle="1" w:styleId="WW8Num15z1">
    <w:name w:val="WW8Num15z1"/>
    <w:rsid w:val="003B6765"/>
  </w:style>
  <w:style w:type="character" w:customStyle="1" w:styleId="WW8Num15z2">
    <w:name w:val="WW8Num15z2"/>
    <w:rsid w:val="003B6765"/>
  </w:style>
  <w:style w:type="character" w:customStyle="1" w:styleId="WW8Num15z3">
    <w:name w:val="WW8Num15z3"/>
    <w:rsid w:val="003B6765"/>
  </w:style>
  <w:style w:type="character" w:customStyle="1" w:styleId="WW8Num15z4">
    <w:name w:val="WW8Num15z4"/>
    <w:rsid w:val="003B6765"/>
  </w:style>
  <w:style w:type="character" w:customStyle="1" w:styleId="WW8Num15z5">
    <w:name w:val="WW8Num15z5"/>
    <w:rsid w:val="003B6765"/>
  </w:style>
  <w:style w:type="character" w:customStyle="1" w:styleId="WW8Num15z6">
    <w:name w:val="WW8Num15z6"/>
    <w:rsid w:val="003B6765"/>
  </w:style>
  <w:style w:type="character" w:customStyle="1" w:styleId="WW8Num15z7">
    <w:name w:val="WW8Num15z7"/>
    <w:rsid w:val="003B6765"/>
  </w:style>
  <w:style w:type="character" w:customStyle="1" w:styleId="WW8Num15z8">
    <w:name w:val="WW8Num15z8"/>
    <w:rsid w:val="003B6765"/>
  </w:style>
  <w:style w:type="character" w:customStyle="1" w:styleId="WW8Num16z0">
    <w:name w:val="WW8Num16z0"/>
    <w:rsid w:val="003B6765"/>
  </w:style>
  <w:style w:type="character" w:customStyle="1" w:styleId="WW8Num16z1">
    <w:name w:val="WW8Num16z1"/>
    <w:rsid w:val="003B6765"/>
  </w:style>
  <w:style w:type="character" w:customStyle="1" w:styleId="WW8Num16z2">
    <w:name w:val="WW8Num16z2"/>
    <w:rsid w:val="003B6765"/>
  </w:style>
  <w:style w:type="character" w:customStyle="1" w:styleId="WW8Num16z3">
    <w:name w:val="WW8Num16z3"/>
    <w:rsid w:val="003B6765"/>
  </w:style>
  <w:style w:type="character" w:customStyle="1" w:styleId="WW8Num16z4">
    <w:name w:val="WW8Num16z4"/>
    <w:rsid w:val="003B6765"/>
  </w:style>
  <w:style w:type="character" w:customStyle="1" w:styleId="WW8Num16z5">
    <w:name w:val="WW8Num16z5"/>
    <w:rsid w:val="003B6765"/>
  </w:style>
  <w:style w:type="character" w:customStyle="1" w:styleId="WW8Num16z6">
    <w:name w:val="WW8Num16z6"/>
    <w:rsid w:val="003B6765"/>
  </w:style>
  <w:style w:type="character" w:customStyle="1" w:styleId="WW8Num16z7">
    <w:name w:val="WW8Num16z7"/>
    <w:rsid w:val="003B6765"/>
  </w:style>
  <w:style w:type="character" w:customStyle="1" w:styleId="WW8Num16z8">
    <w:name w:val="WW8Num16z8"/>
    <w:rsid w:val="003B6765"/>
  </w:style>
  <w:style w:type="character" w:customStyle="1" w:styleId="WW-DefaultParagraphFont11111111">
    <w:name w:val="WW-Default Paragraph Font11111111"/>
    <w:rsid w:val="003B6765"/>
  </w:style>
  <w:style w:type="character" w:customStyle="1" w:styleId="WW-DefaultParagraphFont111111111">
    <w:name w:val="WW-Default Paragraph Font111111111"/>
    <w:rsid w:val="003B6765"/>
  </w:style>
  <w:style w:type="character" w:customStyle="1" w:styleId="WW-DefaultParagraphFont1111111111">
    <w:name w:val="WW-Default Paragraph Font1111111111"/>
    <w:rsid w:val="003B6765"/>
  </w:style>
  <w:style w:type="character" w:customStyle="1" w:styleId="WW-DefaultParagraphFont11111111111">
    <w:name w:val="WW-Default Paragraph Font11111111111"/>
    <w:rsid w:val="003B6765"/>
  </w:style>
  <w:style w:type="character" w:customStyle="1" w:styleId="WW-DefaultParagraphFont111111111111">
    <w:name w:val="WW-Default Paragraph Font111111111111"/>
    <w:rsid w:val="003B6765"/>
  </w:style>
  <w:style w:type="character" w:customStyle="1" w:styleId="WW8Num17z0">
    <w:name w:val="WW8Num17z0"/>
    <w:rsid w:val="003B6765"/>
  </w:style>
  <w:style w:type="character" w:customStyle="1" w:styleId="WW8Num17z1">
    <w:name w:val="WW8Num17z1"/>
    <w:rsid w:val="003B6765"/>
  </w:style>
  <w:style w:type="character" w:customStyle="1" w:styleId="WW8Num17z2">
    <w:name w:val="WW8Num17z2"/>
    <w:rsid w:val="003B6765"/>
  </w:style>
  <w:style w:type="character" w:customStyle="1" w:styleId="WW8Num17z3">
    <w:name w:val="WW8Num17z3"/>
    <w:rsid w:val="003B6765"/>
  </w:style>
  <w:style w:type="character" w:customStyle="1" w:styleId="WW8Num17z4">
    <w:name w:val="WW8Num17z4"/>
    <w:rsid w:val="003B6765"/>
  </w:style>
  <w:style w:type="character" w:customStyle="1" w:styleId="WW8Num17z5">
    <w:name w:val="WW8Num17z5"/>
    <w:rsid w:val="003B6765"/>
  </w:style>
  <w:style w:type="character" w:customStyle="1" w:styleId="WW8Num17z6">
    <w:name w:val="WW8Num17z6"/>
    <w:rsid w:val="003B6765"/>
  </w:style>
  <w:style w:type="character" w:customStyle="1" w:styleId="WW8Num17z7">
    <w:name w:val="WW8Num17z7"/>
    <w:rsid w:val="003B6765"/>
  </w:style>
  <w:style w:type="character" w:customStyle="1" w:styleId="WW8Num17z8">
    <w:name w:val="WW8Num17z8"/>
    <w:rsid w:val="003B6765"/>
  </w:style>
  <w:style w:type="character" w:customStyle="1" w:styleId="WW8Num18z0">
    <w:name w:val="WW8Num18z0"/>
    <w:rsid w:val="003B6765"/>
  </w:style>
  <w:style w:type="character" w:customStyle="1" w:styleId="WW8Num18z1">
    <w:name w:val="WW8Num18z1"/>
    <w:rsid w:val="003B6765"/>
  </w:style>
  <w:style w:type="character" w:customStyle="1" w:styleId="WW8Num18z2">
    <w:name w:val="WW8Num18z2"/>
    <w:rsid w:val="003B6765"/>
  </w:style>
  <w:style w:type="character" w:customStyle="1" w:styleId="WW8Num18z3">
    <w:name w:val="WW8Num18z3"/>
    <w:rsid w:val="003B6765"/>
  </w:style>
  <w:style w:type="character" w:customStyle="1" w:styleId="WW8Num18z4">
    <w:name w:val="WW8Num18z4"/>
    <w:rsid w:val="003B6765"/>
  </w:style>
  <w:style w:type="character" w:customStyle="1" w:styleId="WW8Num18z5">
    <w:name w:val="WW8Num18z5"/>
    <w:rsid w:val="003B6765"/>
  </w:style>
  <w:style w:type="character" w:customStyle="1" w:styleId="WW8Num18z6">
    <w:name w:val="WW8Num18z6"/>
    <w:rsid w:val="003B6765"/>
  </w:style>
  <w:style w:type="character" w:customStyle="1" w:styleId="WW8Num18z7">
    <w:name w:val="WW8Num18z7"/>
    <w:rsid w:val="003B6765"/>
  </w:style>
  <w:style w:type="character" w:customStyle="1" w:styleId="WW8Num18z8">
    <w:name w:val="WW8Num18z8"/>
    <w:rsid w:val="003B6765"/>
  </w:style>
  <w:style w:type="character" w:customStyle="1" w:styleId="WW8Num3z1">
    <w:name w:val="WW8Num3z1"/>
    <w:rsid w:val="003B6765"/>
  </w:style>
  <w:style w:type="character" w:customStyle="1" w:styleId="WW8Num3z2">
    <w:name w:val="WW8Num3z2"/>
    <w:rsid w:val="003B6765"/>
  </w:style>
  <w:style w:type="character" w:customStyle="1" w:styleId="WW8Num3z3">
    <w:name w:val="WW8Num3z3"/>
    <w:rsid w:val="003B6765"/>
  </w:style>
  <w:style w:type="character" w:customStyle="1" w:styleId="WW8Num3z4">
    <w:name w:val="WW8Num3z4"/>
    <w:rsid w:val="003B6765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3B6765"/>
  </w:style>
  <w:style w:type="character" w:customStyle="1" w:styleId="WW8Num3z6">
    <w:name w:val="WW8Num3z6"/>
    <w:rsid w:val="003B6765"/>
  </w:style>
  <w:style w:type="character" w:customStyle="1" w:styleId="WW8Num3z7">
    <w:name w:val="WW8Num3z7"/>
    <w:rsid w:val="003B6765"/>
  </w:style>
  <w:style w:type="character" w:customStyle="1" w:styleId="WW8Num3z8">
    <w:name w:val="WW8Num3z8"/>
    <w:rsid w:val="003B6765"/>
  </w:style>
  <w:style w:type="character" w:customStyle="1" w:styleId="WW-DefaultParagraphFont1111111111111">
    <w:name w:val="WW-Default Paragraph Font1111111111111"/>
    <w:rsid w:val="003B6765"/>
  </w:style>
  <w:style w:type="character" w:customStyle="1" w:styleId="WW-DefaultParagraphFont11111111111111">
    <w:name w:val="WW-Default Paragraph Font11111111111111"/>
    <w:rsid w:val="003B6765"/>
  </w:style>
  <w:style w:type="character" w:customStyle="1" w:styleId="WW-DefaultParagraphFont111111111111111">
    <w:name w:val="WW-Default Paragraph Font111111111111111"/>
    <w:rsid w:val="003B6765"/>
  </w:style>
  <w:style w:type="character" w:customStyle="1" w:styleId="WW-DefaultParagraphFont1111111111111111">
    <w:name w:val="WW-Default Paragraph Font1111111111111111"/>
    <w:rsid w:val="003B6765"/>
  </w:style>
  <w:style w:type="character" w:customStyle="1" w:styleId="20">
    <w:name w:val="Προεπιλεγμένη γραμματοσειρά2"/>
    <w:rsid w:val="003B6765"/>
  </w:style>
  <w:style w:type="character" w:customStyle="1" w:styleId="WW8Num19z0">
    <w:name w:val="WW8Num19z0"/>
    <w:rsid w:val="003B6765"/>
    <w:rPr>
      <w:rFonts w:ascii="Calibri" w:hAnsi="Calibri" w:cs="Calibri"/>
    </w:rPr>
  </w:style>
  <w:style w:type="character" w:customStyle="1" w:styleId="WW8Num19z1">
    <w:name w:val="WW8Num19z1"/>
    <w:rsid w:val="003B6765"/>
  </w:style>
  <w:style w:type="character" w:customStyle="1" w:styleId="WW8Num20z0">
    <w:name w:val="WW8Num20z0"/>
    <w:rsid w:val="003B6765"/>
    <w:rPr>
      <w:rFonts w:ascii="Calibri" w:eastAsia="Calibri" w:hAnsi="Calibri" w:cs="Times New Roman"/>
    </w:rPr>
  </w:style>
  <w:style w:type="character" w:customStyle="1" w:styleId="WW8Num20z1">
    <w:name w:val="WW8Num20z1"/>
    <w:rsid w:val="003B6765"/>
    <w:rPr>
      <w:rFonts w:ascii="Courier New" w:hAnsi="Courier New" w:cs="Courier New"/>
    </w:rPr>
  </w:style>
  <w:style w:type="character" w:customStyle="1" w:styleId="WW8Num20z2">
    <w:name w:val="WW8Num20z2"/>
    <w:rsid w:val="003B6765"/>
    <w:rPr>
      <w:rFonts w:ascii="Wingdings" w:hAnsi="Wingdings" w:cs="Wingdings"/>
    </w:rPr>
  </w:style>
  <w:style w:type="character" w:customStyle="1" w:styleId="WW8Num20z3">
    <w:name w:val="WW8Num20z3"/>
    <w:rsid w:val="003B6765"/>
    <w:rPr>
      <w:rFonts w:ascii="Symbol" w:hAnsi="Symbol" w:cs="Symbol"/>
    </w:rPr>
  </w:style>
  <w:style w:type="character" w:customStyle="1" w:styleId="WW-DefaultParagraphFont11111111111111111">
    <w:name w:val="WW-Default Paragraph Font11111111111111111"/>
    <w:rsid w:val="003B6765"/>
  </w:style>
  <w:style w:type="character" w:customStyle="1" w:styleId="WW8Num19z2">
    <w:name w:val="WW8Num19z2"/>
    <w:rsid w:val="003B6765"/>
  </w:style>
  <w:style w:type="character" w:customStyle="1" w:styleId="WW8Num19z3">
    <w:name w:val="WW8Num19z3"/>
    <w:rsid w:val="003B6765"/>
  </w:style>
  <w:style w:type="character" w:customStyle="1" w:styleId="WW8Num19z4">
    <w:name w:val="WW8Num19z4"/>
    <w:rsid w:val="003B6765"/>
  </w:style>
  <w:style w:type="character" w:customStyle="1" w:styleId="WW8Num19z5">
    <w:name w:val="WW8Num19z5"/>
    <w:rsid w:val="003B6765"/>
  </w:style>
  <w:style w:type="character" w:customStyle="1" w:styleId="WW8Num19z6">
    <w:name w:val="WW8Num19z6"/>
    <w:rsid w:val="003B6765"/>
  </w:style>
  <w:style w:type="character" w:customStyle="1" w:styleId="WW8Num19z7">
    <w:name w:val="WW8Num19z7"/>
    <w:rsid w:val="003B6765"/>
  </w:style>
  <w:style w:type="character" w:customStyle="1" w:styleId="WW8Num19z8">
    <w:name w:val="WW8Num19z8"/>
    <w:rsid w:val="003B6765"/>
  </w:style>
  <w:style w:type="character" w:customStyle="1" w:styleId="WW8Num20z4">
    <w:name w:val="WW8Num20z4"/>
    <w:rsid w:val="003B6765"/>
  </w:style>
  <w:style w:type="character" w:customStyle="1" w:styleId="WW8Num20z5">
    <w:name w:val="WW8Num20z5"/>
    <w:rsid w:val="003B6765"/>
  </w:style>
  <w:style w:type="character" w:customStyle="1" w:styleId="WW8Num20z6">
    <w:name w:val="WW8Num20z6"/>
    <w:rsid w:val="003B6765"/>
  </w:style>
  <w:style w:type="character" w:customStyle="1" w:styleId="WW8Num20z7">
    <w:name w:val="WW8Num20z7"/>
    <w:rsid w:val="003B6765"/>
  </w:style>
  <w:style w:type="character" w:customStyle="1" w:styleId="WW8Num20z8">
    <w:name w:val="WW8Num20z8"/>
    <w:rsid w:val="003B6765"/>
  </w:style>
  <w:style w:type="character" w:customStyle="1" w:styleId="WW-DefaultParagraphFont111111111111111111">
    <w:name w:val="WW-Default Paragraph Font111111111111111111"/>
    <w:rsid w:val="003B6765"/>
  </w:style>
  <w:style w:type="character" w:customStyle="1" w:styleId="WW-DefaultParagraphFont1111111111111111111">
    <w:name w:val="WW-Default Paragraph Font1111111111111111111"/>
    <w:rsid w:val="003B6765"/>
  </w:style>
  <w:style w:type="character" w:customStyle="1" w:styleId="WW8Num21z0">
    <w:name w:val="WW8Num21z0"/>
    <w:rsid w:val="003B6765"/>
    <w:rPr>
      <w:rFonts w:ascii="Calibri" w:eastAsia="Times New Roman" w:hAnsi="Calibri" w:cs="Calibri"/>
    </w:rPr>
  </w:style>
  <w:style w:type="character" w:customStyle="1" w:styleId="WW8Num21z1">
    <w:name w:val="WW8Num21z1"/>
    <w:rsid w:val="003B6765"/>
    <w:rPr>
      <w:rFonts w:ascii="Courier New" w:hAnsi="Courier New" w:cs="Courier New"/>
    </w:rPr>
  </w:style>
  <w:style w:type="character" w:customStyle="1" w:styleId="WW8Num21z2">
    <w:name w:val="WW8Num21z2"/>
    <w:rsid w:val="003B6765"/>
    <w:rPr>
      <w:rFonts w:ascii="Wingdings" w:hAnsi="Wingdings" w:cs="Wingdings"/>
    </w:rPr>
  </w:style>
  <w:style w:type="character" w:customStyle="1" w:styleId="WW8Num21z3">
    <w:name w:val="WW8Num21z3"/>
    <w:rsid w:val="003B6765"/>
    <w:rPr>
      <w:rFonts w:ascii="Symbol" w:hAnsi="Symbol" w:cs="Symbol"/>
    </w:rPr>
  </w:style>
  <w:style w:type="character" w:customStyle="1" w:styleId="WW8Num22z0">
    <w:name w:val="WW8Num22z0"/>
    <w:rsid w:val="003B6765"/>
    <w:rPr>
      <w:rFonts w:ascii="Symbol" w:hAnsi="Symbol" w:cs="Symbol"/>
    </w:rPr>
  </w:style>
  <w:style w:type="character" w:customStyle="1" w:styleId="WW8Num22z1">
    <w:name w:val="WW8Num22z1"/>
    <w:rsid w:val="003B6765"/>
    <w:rPr>
      <w:rFonts w:ascii="Courier New" w:hAnsi="Courier New" w:cs="Courier New"/>
    </w:rPr>
  </w:style>
  <w:style w:type="character" w:customStyle="1" w:styleId="WW8Num22z2">
    <w:name w:val="WW8Num22z2"/>
    <w:rsid w:val="003B6765"/>
    <w:rPr>
      <w:rFonts w:ascii="Wingdings" w:hAnsi="Wingdings" w:cs="Wingdings"/>
    </w:rPr>
  </w:style>
  <w:style w:type="character" w:customStyle="1" w:styleId="WW8Num23z0">
    <w:name w:val="WW8Num23z0"/>
    <w:rsid w:val="003B6765"/>
    <w:rPr>
      <w:rFonts w:ascii="Calibri" w:eastAsia="Times New Roman" w:hAnsi="Calibri" w:cs="Calibri"/>
    </w:rPr>
  </w:style>
  <w:style w:type="character" w:customStyle="1" w:styleId="WW8Num23z1">
    <w:name w:val="WW8Num23z1"/>
    <w:rsid w:val="003B6765"/>
    <w:rPr>
      <w:rFonts w:ascii="Courier New" w:hAnsi="Courier New" w:cs="Courier New"/>
    </w:rPr>
  </w:style>
  <w:style w:type="character" w:customStyle="1" w:styleId="WW8Num23z2">
    <w:name w:val="WW8Num23z2"/>
    <w:rsid w:val="003B6765"/>
    <w:rPr>
      <w:rFonts w:ascii="Wingdings" w:hAnsi="Wingdings" w:cs="Wingdings"/>
    </w:rPr>
  </w:style>
  <w:style w:type="character" w:customStyle="1" w:styleId="WW8Num23z3">
    <w:name w:val="WW8Num23z3"/>
    <w:rsid w:val="003B6765"/>
    <w:rPr>
      <w:rFonts w:ascii="Symbol" w:hAnsi="Symbol" w:cs="Symbol"/>
    </w:rPr>
  </w:style>
  <w:style w:type="character" w:customStyle="1" w:styleId="WW8Num24z0">
    <w:name w:val="WW8Num24z0"/>
    <w:rsid w:val="003B6765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3B6765"/>
    <w:rPr>
      <w:rFonts w:ascii="Courier New" w:hAnsi="Courier New" w:cs="Courier New"/>
    </w:rPr>
  </w:style>
  <w:style w:type="character" w:customStyle="1" w:styleId="WW8Num24z2">
    <w:name w:val="WW8Num24z2"/>
    <w:rsid w:val="003B6765"/>
    <w:rPr>
      <w:rFonts w:ascii="Wingdings" w:hAnsi="Wingdings" w:cs="Wingdings"/>
    </w:rPr>
  </w:style>
  <w:style w:type="character" w:customStyle="1" w:styleId="WW8Num25z0">
    <w:name w:val="WW8Num25z0"/>
    <w:rsid w:val="003B6765"/>
    <w:rPr>
      <w:rFonts w:ascii="Symbol" w:hAnsi="Symbol" w:cs="Symbol"/>
    </w:rPr>
  </w:style>
  <w:style w:type="character" w:customStyle="1" w:styleId="WW8Num25z1">
    <w:name w:val="WW8Num25z1"/>
    <w:rsid w:val="003B6765"/>
    <w:rPr>
      <w:rFonts w:ascii="Courier New" w:hAnsi="Courier New" w:cs="Courier New"/>
    </w:rPr>
  </w:style>
  <w:style w:type="character" w:customStyle="1" w:styleId="WW8Num25z2">
    <w:name w:val="WW8Num25z2"/>
    <w:rsid w:val="003B6765"/>
    <w:rPr>
      <w:rFonts w:ascii="Wingdings" w:hAnsi="Wingdings" w:cs="Wingdings"/>
    </w:rPr>
  </w:style>
  <w:style w:type="character" w:customStyle="1" w:styleId="WW8Num26z0">
    <w:name w:val="WW8Num26z0"/>
    <w:rsid w:val="003B6765"/>
    <w:rPr>
      <w:rFonts w:ascii="Symbol" w:hAnsi="Symbol" w:cs="Symbol"/>
    </w:rPr>
  </w:style>
  <w:style w:type="character" w:customStyle="1" w:styleId="WW8Num26z1">
    <w:name w:val="WW8Num26z1"/>
    <w:rsid w:val="003B6765"/>
    <w:rPr>
      <w:rFonts w:ascii="Courier New" w:hAnsi="Courier New" w:cs="Courier New"/>
    </w:rPr>
  </w:style>
  <w:style w:type="character" w:customStyle="1" w:styleId="WW8Num26z2">
    <w:name w:val="WW8Num26z2"/>
    <w:rsid w:val="003B6765"/>
    <w:rPr>
      <w:rFonts w:ascii="Wingdings" w:hAnsi="Wingdings" w:cs="Wingdings"/>
    </w:rPr>
  </w:style>
  <w:style w:type="character" w:customStyle="1" w:styleId="WW8Num27z0">
    <w:name w:val="WW8Num27z0"/>
    <w:rsid w:val="003B6765"/>
    <w:rPr>
      <w:rFonts w:ascii="Calibri" w:eastAsia="Times New Roman" w:hAnsi="Calibri" w:cs="Calibri"/>
    </w:rPr>
  </w:style>
  <w:style w:type="character" w:customStyle="1" w:styleId="WW8Num27z1">
    <w:name w:val="WW8Num27z1"/>
    <w:rsid w:val="003B6765"/>
    <w:rPr>
      <w:rFonts w:ascii="Courier New" w:hAnsi="Courier New" w:cs="Courier New"/>
    </w:rPr>
  </w:style>
  <w:style w:type="character" w:customStyle="1" w:styleId="WW8Num27z2">
    <w:name w:val="WW8Num27z2"/>
    <w:rsid w:val="003B6765"/>
    <w:rPr>
      <w:rFonts w:ascii="Wingdings" w:hAnsi="Wingdings" w:cs="Wingdings"/>
    </w:rPr>
  </w:style>
  <w:style w:type="character" w:customStyle="1" w:styleId="WW8Num27z3">
    <w:name w:val="WW8Num27z3"/>
    <w:rsid w:val="003B6765"/>
    <w:rPr>
      <w:rFonts w:ascii="Symbol" w:hAnsi="Symbol" w:cs="Symbol"/>
    </w:rPr>
  </w:style>
  <w:style w:type="character" w:customStyle="1" w:styleId="WW8Num28z0">
    <w:name w:val="WW8Num28z0"/>
    <w:rsid w:val="003B6765"/>
    <w:rPr>
      <w:rFonts w:ascii="Symbol" w:hAnsi="Symbol" w:cs="Symbol"/>
    </w:rPr>
  </w:style>
  <w:style w:type="character" w:customStyle="1" w:styleId="WW8Num28z1">
    <w:name w:val="WW8Num28z1"/>
    <w:rsid w:val="003B6765"/>
    <w:rPr>
      <w:rFonts w:ascii="Courier New" w:hAnsi="Courier New" w:cs="Courier New"/>
    </w:rPr>
  </w:style>
  <w:style w:type="character" w:customStyle="1" w:styleId="WW8Num28z2">
    <w:name w:val="WW8Num28z2"/>
    <w:rsid w:val="003B6765"/>
    <w:rPr>
      <w:rFonts w:ascii="Wingdings" w:hAnsi="Wingdings" w:cs="Wingdings"/>
    </w:rPr>
  </w:style>
  <w:style w:type="character" w:customStyle="1" w:styleId="WW8Num29z0">
    <w:name w:val="WW8Num29z0"/>
    <w:rsid w:val="003B6765"/>
    <w:rPr>
      <w:rFonts w:ascii="Calibri" w:eastAsia="Times New Roman" w:hAnsi="Calibri" w:cs="Calibri"/>
    </w:rPr>
  </w:style>
  <w:style w:type="character" w:customStyle="1" w:styleId="WW8Num29z1">
    <w:name w:val="WW8Num29z1"/>
    <w:rsid w:val="003B6765"/>
    <w:rPr>
      <w:rFonts w:ascii="Courier New" w:hAnsi="Courier New" w:cs="Courier New"/>
    </w:rPr>
  </w:style>
  <w:style w:type="character" w:customStyle="1" w:styleId="WW8Num29z2">
    <w:name w:val="WW8Num29z2"/>
    <w:rsid w:val="003B6765"/>
    <w:rPr>
      <w:rFonts w:ascii="Wingdings" w:hAnsi="Wingdings" w:cs="Wingdings"/>
    </w:rPr>
  </w:style>
  <w:style w:type="character" w:customStyle="1" w:styleId="WW8Num29z3">
    <w:name w:val="WW8Num29z3"/>
    <w:rsid w:val="003B6765"/>
    <w:rPr>
      <w:rFonts w:ascii="Symbol" w:hAnsi="Symbol" w:cs="Symbol"/>
    </w:rPr>
  </w:style>
  <w:style w:type="character" w:customStyle="1" w:styleId="WW8Num30z0">
    <w:name w:val="WW8Num30z0"/>
    <w:rsid w:val="003B6765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3B6765"/>
    <w:rPr>
      <w:rFonts w:ascii="Courier New" w:hAnsi="Courier New" w:cs="Courier New"/>
    </w:rPr>
  </w:style>
  <w:style w:type="character" w:customStyle="1" w:styleId="WW8Num30z2">
    <w:name w:val="WW8Num30z2"/>
    <w:rsid w:val="003B6765"/>
    <w:rPr>
      <w:rFonts w:ascii="Wingdings" w:hAnsi="Wingdings" w:cs="Wingdings"/>
    </w:rPr>
  </w:style>
  <w:style w:type="character" w:customStyle="1" w:styleId="WW8Num31z0">
    <w:name w:val="WW8Num31z0"/>
    <w:rsid w:val="003B6765"/>
    <w:rPr>
      <w:rFonts w:cs="Times New Roman"/>
    </w:rPr>
  </w:style>
  <w:style w:type="character" w:customStyle="1" w:styleId="WW8Num32z0">
    <w:name w:val="WW8Num32z0"/>
    <w:rsid w:val="003B6765"/>
  </w:style>
  <w:style w:type="character" w:customStyle="1" w:styleId="WW8Num32z1">
    <w:name w:val="WW8Num32z1"/>
    <w:rsid w:val="003B6765"/>
  </w:style>
  <w:style w:type="character" w:customStyle="1" w:styleId="WW8Num32z2">
    <w:name w:val="WW8Num32z2"/>
    <w:rsid w:val="003B6765"/>
  </w:style>
  <w:style w:type="character" w:customStyle="1" w:styleId="WW8Num32z3">
    <w:name w:val="WW8Num32z3"/>
    <w:rsid w:val="003B6765"/>
  </w:style>
  <w:style w:type="character" w:customStyle="1" w:styleId="WW8Num32z4">
    <w:name w:val="WW8Num32z4"/>
    <w:rsid w:val="003B6765"/>
  </w:style>
  <w:style w:type="character" w:customStyle="1" w:styleId="WW8Num32z5">
    <w:name w:val="WW8Num32z5"/>
    <w:rsid w:val="003B6765"/>
  </w:style>
  <w:style w:type="character" w:customStyle="1" w:styleId="WW8Num32z6">
    <w:name w:val="WW8Num32z6"/>
    <w:rsid w:val="003B6765"/>
  </w:style>
  <w:style w:type="character" w:customStyle="1" w:styleId="WW8Num32z7">
    <w:name w:val="WW8Num32z7"/>
    <w:rsid w:val="003B6765"/>
  </w:style>
  <w:style w:type="character" w:customStyle="1" w:styleId="WW8Num32z8">
    <w:name w:val="WW8Num32z8"/>
    <w:rsid w:val="003B6765"/>
  </w:style>
  <w:style w:type="character" w:customStyle="1" w:styleId="WW8Num33z0">
    <w:name w:val="WW8Num33z0"/>
    <w:rsid w:val="003B6765"/>
    <w:rPr>
      <w:rFonts w:ascii="Symbol" w:eastAsia="Calibri" w:hAnsi="Symbol" w:cs="Symbol"/>
    </w:rPr>
  </w:style>
  <w:style w:type="character" w:customStyle="1" w:styleId="WW8Num33z1">
    <w:name w:val="WW8Num33z1"/>
    <w:rsid w:val="003B6765"/>
    <w:rPr>
      <w:rFonts w:ascii="Courier New" w:hAnsi="Courier New" w:cs="Courier New"/>
    </w:rPr>
  </w:style>
  <w:style w:type="character" w:customStyle="1" w:styleId="WW8Num33z2">
    <w:name w:val="WW8Num33z2"/>
    <w:rsid w:val="003B6765"/>
    <w:rPr>
      <w:rFonts w:ascii="Wingdings" w:hAnsi="Wingdings" w:cs="Wingdings"/>
    </w:rPr>
  </w:style>
  <w:style w:type="character" w:customStyle="1" w:styleId="WW8Num34z0">
    <w:name w:val="WW8Num34z0"/>
    <w:rsid w:val="003B6765"/>
    <w:rPr>
      <w:rFonts w:ascii="Symbol" w:hAnsi="Symbol" w:cs="Symbol"/>
    </w:rPr>
  </w:style>
  <w:style w:type="character" w:customStyle="1" w:styleId="WW8Num34z1">
    <w:name w:val="WW8Num34z1"/>
    <w:rsid w:val="003B6765"/>
    <w:rPr>
      <w:rFonts w:ascii="Courier New" w:hAnsi="Courier New" w:cs="Courier New"/>
    </w:rPr>
  </w:style>
  <w:style w:type="character" w:customStyle="1" w:styleId="WW8Num34z2">
    <w:name w:val="WW8Num34z2"/>
    <w:rsid w:val="003B6765"/>
    <w:rPr>
      <w:rFonts w:ascii="Wingdings" w:hAnsi="Wingdings" w:cs="Wingdings"/>
    </w:rPr>
  </w:style>
  <w:style w:type="character" w:customStyle="1" w:styleId="WW8Num35z0">
    <w:name w:val="WW8Num35z0"/>
    <w:rsid w:val="003B6765"/>
    <w:rPr>
      <w:rFonts w:ascii="Calibri" w:eastAsia="Times New Roman" w:hAnsi="Calibri" w:cs="Calibri"/>
    </w:rPr>
  </w:style>
  <w:style w:type="character" w:customStyle="1" w:styleId="WW8Num35z1">
    <w:name w:val="WW8Num35z1"/>
    <w:rsid w:val="003B6765"/>
    <w:rPr>
      <w:rFonts w:ascii="Courier New" w:hAnsi="Courier New" w:cs="Courier New"/>
    </w:rPr>
  </w:style>
  <w:style w:type="character" w:customStyle="1" w:styleId="WW8Num35z2">
    <w:name w:val="WW8Num35z2"/>
    <w:rsid w:val="003B6765"/>
    <w:rPr>
      <w:rFonts w:ascii="Wingdings" w:hAnsi="Wingdings" w:cs="Wingdings"/>
    </w:rPr>
  </w:style>
  <w:style w:type="character" w:customStyle="1" w:styleId="WW8Num35z3">
    <w:name w:val="WW8Num35z3"/>
    <w:rsid w:val="003B6765"/>
    <w:rPr>
      <w:rFonts w:ascii="Symbol" w:hAnsi="Symbol" w:cs="Symbol"/>
    </w:rPr>
  </w:style>
  <w:style w:type="character" w:customStyle="1" w:styleId="WW8Num36z0">
    <w:name w:val="WW8Num36z0"/>
    <w:rsid w:val="003B6765"/>
    <w:rPr>
      <w:lang w:val="el-GR"/>
    </w:rPr>
  </w:style>
  <w:style w:type="character" w:customStyle="1" w:styleId="WW8Num36z1">
    <w:name w:val="WW8Num36z1"/>
    <w:rsid w:val="003B6765"/>
  </w:style>
  <w:style w:type="character" w:customStyle="1" w:styleId="WW8Num36z2">
    <w:name w:val="WW8Num36z2"/>
    <w:rsid w:val="003B6765"/>
  </w:style>
  <w:style w:type="character" w:customStyle="1" w:styleId="WW8Num36z3">
    <w:name w:val="WW8Num36z3"/>
    <w:rsid w:val="003B6765"/>
  </w:style>
  <w:style w:type="character" w:customStyle="1" w:styleId="WW8Num36z4">
    <w:name w:val="WW8Num36z4"/>
    <w:rsid w:val="003B6765"/>
  </w:style>
  <w:style w:type="character" w:customStyle="1" w:styleId="WW8Num36z5">
    <w:name w:val="WW8Num36z5"/>
    <w:rsid w:val="003B6765"/>
  </w:style>
  <w:style w:type="character" w:customStyle="1" w:styleId="WW8Num36z6">
    <w:name w:val="WW8Num36z6"/>
    <w:rsid w:val="003B6765"/>
  </w:style>
  <w:style w:type="character" w:customStyle="1" w:styleId="WW8Num36z7">
    <w:name w:val="WW8Num36z7"/>
    <w:rsid w:val="003B6765"/>
  </w:style>
  <w:style w:type="character" w:customStyle="1" w:styleId="WW8Num36z8">
    <w:name w:val="WW8Num36z8"/>
    <w:rsid w:val="003B6765"/>
  </w:style>
  <w:style w:type="character" w:customStyle="1" w:styleId="WW8Num37z0">
    <w:name w:val="WW8Num37z0"/>
    <w:rsid w:val="003B6765"/>
    <w:rPr>
      <w:rFonts w:ascii="Calibri" w:eastAsia="Times New Roman" w:hAnsi="Calibri" w:cs="Calibri"/>
    </w:rPr>
  </w:style>
  <w:style w:type="character" w:customStyle="1" w:styleId="WW8Num37z1">
    <w:name w:val="WW8Num37z1"/>
    <w:rsid w:val="003B6765"/>
    <w:rPr>
      <w:rFonts w:ascii="Courier New" w:hAnsi="Courier New" w:cs="Courier New"/>
    </w:rPr>
  </w:style>
  <w:style w:type="character" w:customStyle="1" w:styleId="WW8Num37z2">
    <w:name w:val="WW8Num37z2"/>
    <w:rsid w:val="003B6765"/>
    <w:rPr>
      <w:rFonts w:ascii="Wingdings" w:hAnsi="Wingdings" w:cs="Wingdings"/>
    </w:rPr>
  </w:style>
  <w:style w:type="character" w:customStyle="1" w:styleId="WW8Num37z3">
    <w:name w:val="WW8Num37z3"/>
    <w:rsid w:val="003B6765"/>
    <w:rPr>
      <w:rFonts w:ascii="Symbol" w:hAnsi="Symbol" w:cs="Symbol"/>
    </w:rPr>
  </w:style>
  <w:style w:type="character" w:customStyle="1" w:styleId="WW8Num38z0">
    <w:name w:val="WW8Num38z0"/>
    <w:rsid w:val="003B6765"/>
  </w:style>
  <w:style w:type="character" w:customStyle="1" w:styleId="WW8Num38z1">
    <w:name w:val="WW8Num38z1"/>
    <w:rsid w:val="003B6765"/>
  </w:style>
  <w:style w:type="character" w:customStyle="1" w:styleId="WW8Num38z2">
    <w:name w:val="WW8Num38z2"/>
    <w:rsid w:val="003B6765"/>
  </w:style>
  <w:style w:type="character" w:customStyle="1" w:styleId="WW8Num38z3">
    <w:name w:val="WW8Num38z3"/>
    <w:rsid w:val="003B6765"/>
  </w:style>
  <w:style w:type="character" w:customStyle="1" w:styleId="WW8Num38z4">
    <w:name w:val="WW8Num38z4"/>
    <w:rsid w:val="003B6765"/>
  </w:style>
  <w:style w:type="character" w:customStyle="1" w:styleId="WW8Num38z5">
    <w:name w:val="WW8Num38z5"/>
    <w:rsid w:val="003B6765"/>
  </w:style>
  <w:style w:type="character" w:customStyle="1" w:styleId="WW8Num38z6">
    <w:name w:val="WW8Num38z6"/>
    <w:rsid w:val="003B6765"/>
  </w:style>
  <w:style w:type="character" w:customStyle="1" w:styleId="WW8Num38z7">
    <w:name w:val="WW8Num38z7"/>
    <w:rsid w:val="003B6765"/>
  </w:style>
  <w:style w:type="character" w:customStyle="1" w:styleId="WW8Num38z8">
    <w:name w:val="WW8Num38z8"/>
    <w:rsid w:val="003B6765"/>
  </w:style>
  <w:style w:type="character" w:customStyle="1" w:styleId="WW-DefaultParagraphFont11111111111111111111">
    <w:name w:val="WW-Default Paragraph Font11111111111111111111"/>
    <w:rsid w:val="003B6765"/>
  </w:style>
  <w:style w:type="character" w:customStyle="1" w:styleId="WW8Num4z1">
    <w:name w:val="WW8Num4z1"/>
    <w:rsid w:val="003B6765"/>
    <w:rPr>
      <w:rFonts w:cs="Times New Roman"/>
    </w:rPr>
  </w:style>
  <w:style w:type="character" w:customStyle="1" w:styleId="WW8Num5z1">
    <w:name w:val="WW8Num5z1"/>
    <w:rsid w:val="003B6765"/>
    <w:rPr>
      <w:rFonts w:cs="Times New Roman"/>
    </w:rPr>
  </w:style>
  <w:style w:type="character" w:customStyle="1" w:styleId="WW8Num29z4">
    <w:name w:val="WW8Num29z4"/>
    <w:rsid w:val="003B6765"/>
  </w:style>
  <w:style w:type="character" w:customStyle="1" w:styleId="WW8Num29z5">
    <w:name w:val="WW8Num29z5"/>
    <w:rsid w:val="003B6765"/>
  </w:style>
  <w:style w:type="character" w:customStyle="1" w:styleId="WW8Num29z6">
    <w:name w:val="WW8Num29z6"/>
    <w:rsid w:val="003B6765"/>
  </w:style>
  <w:style w:type="character" w:customStyle="1" w:styleId="WW8Num29z7">
    <w:name w:val="WW8Num29z7"/>
    <w:rsid w:val="003B6765"/>
  </w:style>
  <w:style w:type="character" w:customStyle="1" w:styleId="WW8Num29z8">
    <w:name w:val="WW8Num29z8"/>
    <w:rsid w:val="003B6765"/>
  </w:style>
  <w:style w:type="character" w:customStyle="1" w:styleId="WW8Num30z3">
    <w:name w:val="WW8Num30z3"/>
    <w:rsid w:val="003B6765"/>
    <w:rPr>
      <w:rFonts w:ascii="Symbol" w:hAnsi="Symbol" w:cs="Symbol"/>
    </w:rPr>
  </w:style>
  <w:style w:type="character" w:customStyle="1" w:styleId="WW8Num31z1">
    <w:name w:val="WW8Num31z1"/>
    <w:rsid w:val="003B6765"/>
  </w:style>
  <w:style w:type="character" w:customStyle="1" w:styleId="WW8Num31z2">
    <w:name w:val="WW8Num31z2"/>
    <w:rsid w:val="003B6765"/>
  </w:style>
  <w:style w:type="character" w:customStyle="1" w:styleId="WW8Num31z3">
    <w:name w:val="WW8Num31z3"/>
    <w:rsid w:val="003B6765"/>
  </w:style>
  <w:style w:type="character" w:customStyle="1" w:styleId="WW8Num31z4">
    <w:name w:val="WW8Num31z4"/>
    <w:rsid w:val="003B6765"/>
  </w:style>
  <w:style w:type="character" w:customStyle="1" w:styleId="WW8Num31z5">
    <w:name w:val="WW8Num31z5"/>
    <w:rsid w:val="003B6765"/>
  </w:style>
  <w:style w:type="character" w:customStyle="1" w:styleId="WW8Num31z6">
    <w:name w:val="WW8Num31z6"/>
    <w:rsid w:val="003B6765"/>
  </w:style>
  <w:style w:type="character" w:customStyle="1" w:styleId="WW8Num31z7">
    <w:name w:val="WW8Num31z7"/>
    <w:rsid w:val="003B6765"/>
  </w:style>
  <w:style w:type="character" w:customStyle="1" w:styleId="WW8Num31z8">
    <w:name w:val="WW8Num31z8"/>
    <w:rsid w:val="003B6765"/>
  </w:style>
  <w:style w:type="character" w:customStyle="1" w:styleId="WW8Num39z0">
    <w:name w:val="WW8Num39z0"/>
    <w:rsid w:val="003B6765"/>
    <w:rPr>
      <w:rFonts w:ascii="Calibri" w:eastAsia="Times New Roman" w:hAnsi="Calibri" w:cs="Calibri"/>
    </w:rPr>
  </w:style>
  <w:style w:type="character" w:customStyle="1" w:styleId="WW8Num39z1">
    <w:name w:val="WW8Num39z1"/>
    <w:rsid w:val="003B6765"/>
    <w:rPr>
      <w:rFonts w:ascii="Courier New" w:hAnsi="Courier New" w:cs="Courier New"/>
    </w:rPr>
  </w:style>
  <w:style w:type="character" w:customStyle="1" w:styleId="WW8Num39z2">
    <w:name w:val="WW8Num39z2"/>
    <w:rsid w:val="003B6765"/>
    <w:rPr>
      <w:rFonts w:ascii="Wingdings" w:hAnsi="Wingdings" w:cs="Wingdings"/>
    </w:rPr>
  </w:style>
  <w:style w:type="character" w:customStyle="1" w:styleId="WW8Num39z3">
    <w:name w:val="WW8Num39z3"/>
    <w:rsid w:val="003B6765"/>
    <w:rPr>
      <w:rFonts w:ascii="Symbol" w:hAnsi="Symbol" w:cs="Symbol"/>
    </w:rPr>
  </w:style>
  <w:style w:type="character" w:customStyle="1" w:styleId="WW8Num40z0">
    <w:name w:val="WW8Num40z0"/>
    <w:rsid w:val="003B6765"/>
    <w:rPr>
      <w:rFonts w:ascii="Symbol" w:hAnsi="Symbol" w:cs="Symbol"/>
    </w:rPr>
  </w:style>
  <w:style w:type="character" w:customStyle="1" w:styleId="WW8Num40z1">
    <w:name w:val="WW8Num40z1"/>
    <w:rsid w:val="003B6765"/>
    <w:rPr>
      <w:rFonts w:ascii="Courier New" w:hAnsi="Courier New" w:cs="Courier New"/>
    </w:rPr>
  </w:style>
  <w:style w:type="character" w:customStyle="1" w:styleId="WW8Num40z2">
    <w:name w:val="WW8Num40z2"/>
    <w:rsid w:val="003B6765"/>
    <w:rPr>
      <w:rFonts w:ascii="Wingdings" w:hAnsi="Wingdings" w:cs="Wingdings"/>
    </w:rPr>
  </w:style>
  <w:style w:type="character" w:customStyle="1" w:styleId="WW8Num41z0">
    <w:name w:val="WW8Num41z0"/>
    <w:rsid w:val="003B6765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3B6765"/>
    <w:rPr>
      <w:rFonts w:cs="Times New Roman"/>
    </w:rPr>
  </w:style>
  <w:style w:type="character" w:customStyle="1" w:styleId="WW8Num41z2">
    <w:name w:val="WW8Num41z2"/>
    <w:rsid w:val="003B6765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3B6765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3B6765"/>
  </w:style>
  <w:style w:type="character" w:customStyle="1" w:styleId="Heading1Char">
    <w:name w:val="Heading 1 Char"/>
    <w:rsid w:val="003B6765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3B6765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3B6765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3B6765"/>
    <w:rPr>
      <w:sz w:val="24"/>
      <w:szCs w:val="24"/>
      <w:lang w:val="en-GB"/>
    </w:rPr>
  </w:style>
  <w:style w:type="character" w:customStyle="1" w:styleId="FooterChar">
    <w:name w:val="Footer Char"/>
    <w:rsid w:val="003B6765"/>
    <w:rPr>
      <w:rFonts w:eastAsia="MS Mincho" w:cs="Times New Roman"/>
      <w:sz w:val="24"/>
      <w:szCs w:val="24"/>
      <w:lang w:val="en-US" w:eastAsia="ja-JP"/>
    </w:rPr>
  </w:style>
  <w:style w:type="character" w:customStyle="1" w:styleId="22">
    <w:name w:val="Παραπομπή σχολίου2"/>
    <w:rsid w:val="003B6765"/>
    <w:rPr>
      <w:sz w:val="16"/>
    </w:rPr>
  </w:style>
  <w:style w:type="character" w:styleId="-">
    <w:name w:val="Hyperlink"/>
    <w:rsid w:val="003B6765"/>
    <w:rPr>
      <w:color w:val="0000FF"/>
      <w:u w:val="single"/>
    </w:rPr>
  </w:style>
  <w:style w:type="character" w:customStyle="1" w:styleId="HeaderChar">
    <w:name w:val="Header Char"/>
    <w:rsid w:val="003B6765"/>
    <w:rPr>
      <w:rFonts w:cs="Times New Roman"/>
      <w:sz w:val="24"/>
      <w:szCs w:val="24"/>
      <w:lang w:val="en-GB"/>
    </w:rPr>
  </w:style>
  <w:style w:type="character" w:styleId="a5">
    <w:name w:val="page number"/>
    <w:rsid w:val="003B6765"/>
    <w:rPr>
      <w:rFonts w:cs="Times New Roman"/>
    </w:rPr>
  </w:style>
  <w:style w:type="character" w:customStyle="1" w:styleId="BalloonTextChar">
    <w:name w:val="Balloon Text Char"/>
    <w:rsid w:val="003B6765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3B6765"/>
    <w:rPr>
      <w:rFonts w:cs="Times New Roman"/>
      <w:lang w:val="en-GB"/>
    </w:rPr>
  </w:style>
  <w:style w:type="character" w:customStyle="1" w:styleId="CommentSubjectChar">
    <w:name w:val="Comment Subject Char"/>
    <w:rsid w:val="003B6765"/>
    <w:rPr>
      <w:rFonts w:cs="Times New Roman"/>
      <w:b/>
      <w:bCs/>
      <w:lang w:val="en-GB"/>
    </w:rPr>
  </w:style>
  <w:style w:type="character" w:customStyle="1" w:styleId="BodyTextChar">
    <w:name w:val="Body Text Char"/>
    <w:rsid w:val="003B6765"/>
    <w:rPr>
      <w:rFonts w:cs="Times New Roman"/>
      <w:sz w:val="24"/>
      <w:szCs w:val="24"/>
      <w:lang w:val="en-GB"/>
    </w:rPr>
  </w:style>
  <w:style w:type="character" w:customStyle="1" w:styleId="11">
    <w:name w:val="Κείμενο κράτησης θέσης1"/>
    <w:rsid w:val="003B6765"/>
    <w:rPr>
      <w:rFonts w:cs="Times New Roman"/>
      <w:color w:val="808080"/>
    </w:rPr>
  </w:style>
  <w:style w:type="character" w:customStyle="1" w:styleId="a6">
    <w:name w:val="Χαρακτήρες υποσημείωσης"/>
    <w:rsid w:val="003B6765"/>
    <w:rPr>
      <w:rFonts w:cs="Times New Roman"/>
      <w:vertAlign w:val="superscript"/>
    </w:rPr>
  </w:style>
  <w:style w:type="character" w:customStyle="1" w:styleId="FootnoteTextChar">
    <w:name w:val="Footnote Text Char"/>
    <w:rsid w:val="003B6765"/>
    <w:rPr>
      <w:rFonts w:ascii="Calibri" w:hAnsi="Calibri" w:cs="Times New Roman"/>
      <w:lang w:val="x-none"/>
    </w:rPr>
  </w:style>
  <w:style w:type="character" w:customStyle="1" w:styleId="Heading3Char">
    <w:name w:val="Heading 3 Char"/>
    <w:rsid w:val="003B6765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3B6765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3B6765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3B6765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3B6765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3B6765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sid w:val="003B6765"/>
    <w:rPr>
      <w:vertAlign w:val="superscript"/>
    </w:rPr>
  </w:style>
  <w:style w:type="character" w:customStyle="1" w:styleId="FootnoteReference2">
    <w:name w:val="Footnote Reference2"/>
    <w:rsid w:val="003B6765"/>
    <w:rPr>
      <w:vertAlign w:val="superscript"/>
    </w:rPr>
  </w:style>
  <w:style w:type="character" w:customStyle="1" w:styleId="EndnoteReference1">
    <w:name w:val="Endnote Reference1"/>
    <w:rsid w:val="003B6765"/>
    <w:rPr>
      <w:vertAlign w:val="superscript"/>
    </w:rPr>
  </w:style>
  <w:style w:type="character" w:customStyle="1" w:styleId="a8">
    <w:name w:val="Κουκκίδες"/>
    <w:rsid w:val="003B6765"/>
    <w:rPr>
      <w:rFonts w:ascii="OpenSymbol" w:eastAsia="OpenSymbol" w:hAnsi="OpenSymbol" w:cs="OpenSymbol"/>
    </w:rPr>
  </w:style>
  <w:style w:type="character" w:styleId="a9">
    <w:name w:val="Strong"/>
    <w:qFormat/>
    <w:rsid w:val="003B6765"/>
    <w:rPr>
      <w:b/>
      <w:bCs/>
    </w:rPr>
  </w:style>
  <w:style w:type="character" w:customStyle="1" w:styleId="12">
    <w:name w:val="Προεπιλεγμένη γραμματοσειρά1"/>
    <w:uiPriority w:val="99"/>
    <w:rsid w:val="003B6765"/>
  </w:style>
  <w:style w:type="character" w:customStyle="1" w:styleId="aa">
    <w:name w:val="Σύμβολο υποσημείωσης"/>
    <w:rsid w:val="003B6765"/>
    <w:rPr>
      <w:vertAlign w:val="superscript"/>
    </w:rPr>
  </w:style>
  <w:style w:type="character" w:styleId="ab">
    <w:name w:val="Emphasis"/>
    <w:qFormat/>
    <w:rsid w:val="003B6765"/>
    <w:rPr>
      <w:i/>
      <w:iCs/>
    </w:rPr>
  </w:style>
  <w:style w:type="character" w:customStyle="1" w:styleId="ac">
    <w:name w:val="Χαρακτήρες αρίθμησης"/>
    <w:rsid w:val="003B6765"/>
  </w:style>
  <w:style w:type="character" w:customStyle="1" w:styleId="normalwithoutspacingChar">
    <w:name w:val="normal_without_spacing Char"/>
    <w:rsid w:val="003B6765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3B6765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3B6765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  <w:rsid w:val="003B6765"/>
  </w:style>
  <w:style w:type="character" w:customStyle="1" w:styleId="BodyTextIndent3Char">
    <w:name w:val="Body Text Indent 3 Char"/>
    <w:rsid w:val="003B6765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3B6765"/>
    <w:rPr>
      <w:vertAlign w:val="superscript"/>
    </w:rPr>
  </w:style>
  <w:style w:type="character" w:customStyle="1" w:styleId="WW-EndnoteReference">
    <w:name w:val="WW-Endnote Reference"/>
    <w:rsid w:val="003B6765"/>
    <w:rPr>
      <w:vertAlign w:val="superscript"/>
    </w:rPr>
  </w:style>
  <w:style w:type="character" w:customStyle="1" w:styleId="FootnoteReference1">
    <w:name w:val="Footnote Reference1"/>
    <w:rsid w:val="003B6765"/>
    <w:rPr>
      <w:vertAlign w:val="superscript"/>
    </w:rPr>
  </w:style>
  <w:style w:type="character" w:customStyle="1" w:styleId="FootnoteTextChar2">
    <w:name w:val="Footnote Text Char2"/>
    <w:rsid w:val="003B6765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3B6765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3B6765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3B6765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3B6765"/>
    <w:rPr>
      <w:vertAlign w:val="superscript"/>
    </w:rPr>
  </w:style>
  <w:style w:type="character" w:customStyle="1" w:styleId="WW-EndnoteReference1">
    <w:name w:val="WW-Endnote Reference1"/>
    <w:rsid w:val="003B6765"/>
    <w:rPr>
      <w:vertAlign w:val="superscript"/>
    </w:rPr>
  </w:style>
  <w:style w:type="character" w:customStyle="1" w:styleId="WW-FootnoteReference2">
    <w:name w:val="WW-Footnote Reference2"/>
    <w:rsid w:val="003B6765"/>
    <w:rPr>
      <w:vertAlign w:val="superscript"/>
    </w:rPr>
  </w:style>
  <w:style w:type="character" w:customStyle="1" w:styleId="WW-EndnoteReference2">
    <w:name w:val="WW-Endnote Reference2"/>
    <w:rsid w:val="003B6765"/>
    <w:rPr>
      <w:vertAlign w:val="superscript"/>
    </w:rPr>
  </w:style>
  <w:style w:type="character" w:customStyle="1" w:styleId="FootnoteTextChar3">
    <w:name w:val="Footnote Text Char3"/>
    <w:rsid w:val="003B6765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13">
    <w:name w:val="Παραπομπή υποσημείωσης1"/>
    <w:rsid w:val="003B6765"/>
    <w:rPr>
      <w:vertAlign w:val="superscript"/>
    </w:rPr>
  </w:style>
  <w:style w:type="character" w:customStyle="1" w:styleId="14">
    <w:name w:val="Παραπομπή σημείωσης τέλους1"/>
    <w:rsid w:val="003B6765"/>
    <w:rPr>
      <w:vertAlign w:val="superscript"/>
    </w:rPr>
  </w:style>
  <w:style w:type="character" w:customStyle="1" w:styleId="Char">
    <w:name w:val="Κείμενο πλαισίου Char"/>
    <w:rsid w:val="003B6765"/>
    <w:rPr>
      <w:rFonts w:ascii="Tahoma" w:hAnsi="Tahoma" w:cs="Tahoma"/>
      <w:sz w:val="16"/>
      <w:szCs w:val="16"/>
      <w:lang w:val="en-GB"/>
    </w:rPr>
  </w:style>
  <w:style w:type="character" w:customStyle="1" w:styleId="15">
    <w:name w:val="Παραπομπή σχολίου1"/>
    <w:rsid w:val="003B6765"/>
    <w:rPr>
      <w:sz w:val="16"/>
      <w:szCs w:val="16"/>
    </w:rPr>
  </w:style>
  <w:style w:type="character" w:customStyle="1" w:styleId="Char0">
    <w:name w:val="Κείμενο σχολίου Char"/>
    <w:rsid w:val="003B6765"/>
    <w:rPr>
      <w:rFonts w:ascii="Calibri" w:hAnsi="Calibri" w:cs="Calibri"/>
      <w:lang w:val="en-GB"/>
    </w:rPr>
  </w:style>
  <w:style w:type="character" w:customStyle="1" w:styleId="Char1">
    <w:name w:val="Θέμα σχολίου Char"/>
    <w:rsid w:val="003B6765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link w:val="-HTML"/>
    <w:rsid w:val="003B6765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3B6765"/>
    <w:rPr>
      <w:vertAlign w:val="superscript"/>
    </w:rPr>
  </w:style>
  <w:style w:type="character" w:customStyle="1" w:styleId="WW-EndnoteReference3">
    <w:name w:val="WW-Endnote Reference3"/>
    <w:rsid w:val="003B6765"/>
    <w:rPr>
      <w:vertAlign w:val="superscript"/>
    </w:rPr>
  </w:style>
  <w:style w:type="character" w:customStyle="1" w:styleId="WW-FootnoteReference4">
    <w:name w:val="WW-Footnote Reference4"/>
    <w:rsid w:val="003B6765"/>
    <w:rPr>
      <w:vertAlign w:val="superscript"/>
    </w:rPr>
  </w:style>
  <w:style w:type="character" w:customStyle="1" w:styleId="WW-EndnoteReference4">
    <w:name w:val="WW-Endnote Reference4"/>
    <w:rsid w:val="003B6765"/>
    <w:rPr>
      <w:vertAlign w:val="superscript"/>
    </w:rPr>
  </w:style>
  <w:style w:type="character" w:customStyle="1" w:styleId="WW-FootnoteReference5">
    <w:name w:val="WW-Footnote Reference5"/>
    <w:rsid w:val="003B6765"/>
    <w:rPr>
      <w:vertAlign w:val="superscript"/>
    </w:rPr>
  </w:style>
  <w:style w:type="character" w:customStyle="1" w:styleId="WW-EndnoteReference5">
    <w:name w:val="WW-Endnote Reference5"/>
    <w:rsid w:val="003B6765"/>
    <w:rPr>
      <w:vertAlign w:val="superscript"/>
    </w:rPr>
  </w:style>
  <w:style w:type="character" w:customStyle="1" w:styleId="WW-FootnoteReference6">
    <w:name w:val="WW-Footnote Reference6"/>
    <w:rsid w:val="003B6765"/>
    <w:rPr>
      <w:vertAlign w:val="superscript"/>
    </w:rPr>
  </w:style>
  <w:style w:type="character" w:styleId="-0">
    <w:name w:val="FollowedHyperlink"/>
    <w:rsid w:val="003B6765"/>
    <w:rPr>
      <w:color w:val="800000"/>
      <w:u w:val="single"/>
    </w:rPr>
  </w:style>
  <w:style w:type="character" w:customStyle="1" w:styleId="WW-EndnoteReference6">
    <w:name w:val="WW-Endnote Reference6"/>
    <w:rsid w:val="003B6765"/>
    <w:rPr>
      <w:vertAlign w:val="superscript"/>
    </w:rPr>
  </w:style>
  <w:style w:type="character" w:customStyle="1" w:styleId="WW-FootnoteReference7">
    <w:name w:val="WW-Footnote Reference7"/>
    <w:rsid w:val="003B6765"/>
    <w:rPr>
      <w:vertAlign w:val="superscript"/>
    </w:rPr>
  </w:style>
  <w:style w:type="character" w:customStyle="1" w:styleId="WW-EndnoteReference7">
    <w:name w:val="WW-Endnote Reference7"/>
    <w:rsid w:val="003B6765"/>
    <w:rPr>
      <w:vertAlign w:val="superscript"/>
    </w:rPr>
  </w:style>
  <w:style w:type="character" w:customStyle="1" w:styleId="WW-FootnoteReference8">
    <w:name w:val="WW-Footnote Reference8"/>
    <w:rsid w:val="003B6765"/>
    <w:rPr>
      <w:vertAlign w:val="superscript"/>
    </w:rPr>
  </w:style>
  <w:style w:type="character" w:customStyle="1" w:styleId="WW-EndnoteReference8">
    <w:name w:val="WW-Endnote Reference8"/>
    <w:rsid w:val="003B6765"/>
    <w:rPr>
      <w:vertAlign w:val="superscript"/>
    </w:rPr>
  </w:style>
  <w:style w:type="character" w:customStyle="1" w:styleId="WW-FootnoteReference9">
    <w:name w:val="WW-Footnote Reference9"/>
    <w:rsid w:val="003B6765"/>
    <w:rPr>
      <w:vertAlign w:val="superscript"/>
    </w:rPr>
  </w:style>
  <w:style w:type="character" w:customStyle="1" w:styleId="WW-EndnoteReference9">
    <w:name w:val="WW-Endnote Reference9"/>
    <w:rsid w:val="003B6765"/>
    <w:rPr>
      <w:vertAlign w:val="superscript"/>
    </w:rPr>
  </w:style>
  <w:style w:type="character" w:customStyle="1" w:styleId="WW-FootnoteReference10">
    <w:name w:val="WW-Footnote Reference10"/>
    <w:rsid w:val="003B6765"/>
    <w:rPr>
      <w:vertAlign w:val="superscript"/>
    </w:rPr>
  </w:style>
  <w:style w:type="character" w:customStyle="1" w:styleId="WW-EndnoteReference10">
    <w:name w:val="WW-Endnote Reference10"/>
    <w:rsid w:val="003B6765"/>
    <w:rPr>
      <w:vertAlign w:val="superscript"/>
    </w:rPr>
  </w:style>
  <w:style w:type="character" w:customStyle="1" w:styleId="WW-FootnoteReference11">
    <w:name w:val="WW-Footnote Reference11"/>
    <w:rsid w:val="003B6765"/>
    <w:rPr>
      <w:vertAlign w:val="superscript"/>
    </w:rPr>
  </w:style>
  <w:style w:type="character" w:customStyle="1" w:styleId="WW-EndnoteReference11">
    <w:name w:val="WW-Endnote Reference11"/>
    <w:rsid w:val="003B6765"/>
    <w:rPr>
      <w:vertAlign w:val="superscript"/>
    </w:rPr>
  </w:style>
  <w:style w:type="character" w:customStyle="1" w:styleId="WW-FootnoteReference12">
    <w:name w:val="WW-Footnote Reference12"/>
    <w:rsid w:val="003B6765"/>
    <w:rPr>
      <w:vertAlign w:val="superscript"/>
    </w:rPr>
  </w:style>
  <w:style w:type="character" w:customStyle="1" w:styleId="WW-EndnoteReference12">
    <w:name w:val="WW-Endnote Reference12"/>
    <w:rsid w:val="003B6765"/>
    <w:rPr>
      <w:vertAlign w:val="superscript"/>
    </w:rPr>
  </w:style>
  <w:style w:type="character" w:customStyle="1" w:styleId="WW-FootnoteReference13">
    <w:name w:val="WW-Footnote Reference13"/>
    <w:rsid w:val="003B6765"/>
    <w:rPr>
      <w:vertAlign w:val="superscript"/>
    </w:rPr>
  </w:style>
  <w:style w:type="character" w:customStyle="1" w:styleId="WW-EndnoteReference13">
    <w:name w:val="WW-Endnote Reference13"/>
    <w:rsid w:val="003B6765"/>
    <w:rPr>
      <w:vertAlign w:val="superscript"/>
    </w:rPr>
  </w:style>
  <w:style w:type="character" w:customStyle="1" w:styleId="41">
    <w:name w:val="Παραπομπή υποσημείωσης4"/>
    <w:rsid w:val="003B6765"/>
    <w:rPr>
      <w:vertAlign w:val="superscript"/>
    </w:rPr>
  </w:style>
  <w:style w:type="character" w:customStyle="1" w:styleId="ad">
    <w:name w:val="Σύμβολα σημείωσης τέλους"/>
    <w:rsid w:val="003B6765"/>
    <w:rPr>
      <w:vertAlign w:val="superscript"/>
    </w:rPr>
  </w:style>
  <w:style w:type="character" w:customStyle="1" w:styleId="23">
    <w:name w:val="Παραπομπή υποσημείωσης2"/>
    <w:rsid w:val="003B6765"/>
    <w:rPr>
      <w:vertAlign w:val="superscript"/>
    </w:rPr>
  </w:style>
  <w:style w:type="character" w:customStyle="1" w:styleId="24">
    <w:name w:val="Παραπομπή σημείωσης τέλους2"/>
    <w:rsid w:val="003B6765"/>
    <w:rPr>
      <w:vertAlign w:val="superscript"/>
    </w:rPr>
  </w:style>
  <w:style w:type="character" w:customStyle="1" w:styleId="WW-FootnoteReference14">
    <w:name w:val="WW-Footnote Reference14"/>
    <w:rsid w:val="003B6765"/>
    <w:rPr>
      <w:vertAlign w:val="superscript"/>
    </w:rPr>
  </w:style>
  <w:style w:type="character" w:customStyle="1" w:styleId="WW-EndnoteReference14">
    <w:name w:val="WW-Endnote Reference14"/>
    <w:rsid w:val="003B6765"/>
    <w:rPr>
      <w:vertAlign w:val="superscript"/>
    </w:rPr>
  </w:style>
  <w:style w:type="character" w:customStyle="1" w:styleId="WW-FootnoteReference15">
    <w:name w:val="WW-Footnote Reference15"/>
    <w:rsid w:val="003B6765"/>
    <w:rPr>
      <w:vertAlign w:val="superscript"/>
    </w:rPr>
  </w:style>
  <w:style w:type="character" w:customStyle="1" w:styleId="WW-EndnoteReference15">
    <w:name w:val="WW-Endnote Reference15"/>
    <w:rsid w:val="003B6765"/>
    <w:rPr>
      <w:vertAlign w:val="superscript"/>
    </w:rPr>
  </w:style>
  <w:style w:type="character" w:customStyle="1" w:styleId="WW-FootnoteReference16">
    <w:name w:val="WW-Footnote Reference16"/>
    <w:rsid w:val="003B6765"/>
    <w:rPr>
      <w:vertAlign w:val="superscript"/>
    </w:rPr>
  </w:style>
  <w:style w:type="character" w:customStyle="1" w:styleId="WW-EndnoteReference16">
    <w:name w:val="WW-Endnote Reference16"/>
    <w:rsid w:val="003B6765"/>
    <w:rPr>
      <w:vertAlign w:val="superscript"/>
    </w:rPr>
  </w:style>
  <w:style w:type="character" w:customStyle="1" w:styleId="WW-FootnoteReference17">
    <w:name w:val="WW-Footnote Reference17"/>
    <w:rsid w:val="003B6765"/>
    <w:rPr>
      <w:vertAlign w:val="superscript"/>
    </w:rPr>
  </w:style>
  <w:style w:type="character" w:customStyle="1" w:styleId="WW-EndnoteReference17">
    <w:name w:val="WW-Endnote Reference17"/>
    <w:rsid w:val="003B6765"/>
    <w:rPr>
      <w:vertAlign w:val="superscript"/>
    </w:rPr>
  </w:style>
  <w:style w:type="character" w:customStyle="1" w:styleId="31">
    <w:name w:val="Παραπομπή υποσημείωσης3"/>
    <w:rsid w:val="003B6765"/>
    <w:rPr>
      <w:vertAlign w:val="superscript"/>
    </w:rPr>
  </w:style>
  <w:style w:type="character" w:customStyle="1" w:styleId="32">
    <w:name w:val="Παραπομπή σημείωσης τέλους3"/>
    <w:rsid w:val="003B6765"/>
    <w:rPr>
      <w:vertAlign w:val="superscript"/>
    </w:rPr>
  </w:style>
  <w:style w:type="character" w:customStyle="1" w:styleId="WW-FootnoteReference18">
    <w:name w:val="WW-Footnote Reference18"/>
    <w:rsid w:val="003B6765"/>
    <w:rPr>
      <w:vertAlign w:val="superscript"/>
    </w:rPr>
  </w:style>
  <w:style w:type="character" w:customStyle="1" w:styleId="WW-EndnoteReference18">
    <w:name w:val="WW-Endnote Reference18"/>
    <w:rsid w:val="003B6765"/>
    <w:rPr>
      <w:vertAlign w:val="superscript"/>
    </w:rPr>
  </w:style>
  <w:style w:type="character" w:customStyle="1" w:styleId="WW-FootnoteReference19">
    <w:name w:val="WW-Footnote Reference19"/>
    <w:rsid w:val="003B6765"/>
    <w:rPr>
      <w:vertAlign w:val="superscript"/>
    </w:rPr>
  </w:style>
  <w:style w:type="character" w:customStyle="1" w:styleId="WW-EndnoteReference19">
    <w:name w:val="WW-Endnote Reference19"/>
    <w:rsid w:val="003B6765"/>
    <w:rPr>
      <w:vertAlign w:val="superscript"/>
    </w:rPr>
  </w:style>
  <w:style w:type="character" w:customStyle="1" w:styleId="WW-FootnoteReference20">
    <w:name w:val="WW-Footnote Reference20"/>
    <w:rsid w:val="003B6765"/>
    <w:rPr>
      <w:vertAlign w:val="superscript"/>
    </w:rPr>
  </w:style>
  <w:style w:type="character" w:customStyle="1" w:styleId="WW-EndnoteReference20">
    <w:name w:val="WW-Endnote Reference20"/>
    <w:rsid w:val="003B6765"/>
    <w:rPr>
      <w:vertAlign w:val="superscript"/>
    </w:rPr>
  </w:style>
  <w:style w:type="character" w:customStyle="1" w:styleId="ae">
    <w:name w:val="Σύνδεση ευρετηρίου"/>
    <w:rsid w:val="003B6765"/>
  </w:style>
  <w:style w:type="character" w:customStyle="1" w:styleId="WW-0">
    <w:name w:val="WW-Παραπομπή υποσημείωσης"/>
    <w:rsid w:val="003B6765"/>
    <w:rPr>
      <w:vertAlign w:val="superscript"/>
    </w:rPr>
  </w:style>
  <w:style w:type="character" w:customStyle="1" w:styleId="42">
    <w:name w:val="Παραπομπή σημείωσης τέλους4"/>
    <w:rsid w:val="003B6765"/>
    <w:rPr>
      <w:vertAlign w:val="superscript"/>
    </w:rPr>
  </w:style>
  <w:style w:type="character" w:customStyle="1" w:styleId="Char2">
    <w:name w:val="Κείμενο υποσημείωσης Char"/>
    <w:rsid w:val="003B6765"/>
    <w:rPr>
      <w:rFonts w:ascii="Calibri" w:hAnsi="Calibri" w:cs="Calibri"/>
      <w:sz w:val="18"/>
      <w:lang w:val="en-IE" w:eastAsia="zh-CN"/>
    </w:rPr>
  </w:style>
  <w:style w:type="character" w:styleId="af">
    <w:name w:val="footnote reference"/>
    <w:rsid w:val="003B6765"/>
    <w:rPr>
      <w:vertAlign w:val="superscript"/>
    </w:rPr>
  </w:style>
  <w:style w:type="character" w:styleId="af0">
    <w:name w:val="endnote reference"/>
    <w:rsid w:val="003B6765"/>
    <w:rPr>
      <w:vertAlign w:val="superscript"/>
    </w:rPr>
  </w:style>
  <w:style w:type="character" w:customStyle="1" w:styleId="WW-FootnoteReference123">
    <w:name w:val="WW-Footnote Reference123"/>
    <w:rsid w:val="003B6765"/>
    <w:rPr>
      <w:vertAlign w:val="superscript"/>
    </w:rPr>
  </w:style>
  <w:style w:type="paragraph" w:customStyle="1" w:styleId="af1">
    <w:name w:val="Επικεφαλίδα"/>
    <w:basedOn w:val="a"/>
    <w:next w:val="a1"/>
    <w:rsid w:val="003B6765"/>
    <w:pPr>
      <w:keepNext/>
      <w:suppressAutoHyphens/>
      <w:spacing w:before="240" w:after="120" w:line="240" w:lineRule="auto"/>
      <w:jc w:val="both"/>
    </w:pPr>
    <w:rPr>
      <w:rFonts w:ascii="Liberation Sans" w:eastAsia="Microsoft YaHei" w:hAnsi="Liberation Sans" w:cs="Mangal"/>
      <w:sz w:val="28"/>
      <w:szCs w:val="28"/>
      <w:lang w:val="en-GB" w:eastAsia="ar-SA"/>
    </w:rPr>
  </w:style>
  <w:style w:type="paragraph" w:styleId="a1">
    <w:name w:val="Body Text"/>
    <w:basedOn w:val="a"/>
    <w:link w:val="Char3"/>
    <w:rsid w:val="003B6765"/>
    <w:pPr>
      <w:suppressAutoHyphens/>
      <w:spacing w:after="240" w:line="240" w:lineRule="auto"/>
      <w:jc w:val="both"/>
    </w:pPr>
    <w:rPr>
      <w:rFonts w:ascii="Calibri" w:eastAsia="Times New Roman" w:hAnsi="Calibri" w:cs="Times New Roman"/>
      <w:szCs w:val="24"/>
      <w:lang w:val="en-GB" w:eastAsia="ar-SA"/>
    </w:rPr>
  </w:style>
  <w:style w:type="character" w:customStyle="1" w:styleId="Char3">
    <w:name w:val="Σώμα κειμένου Char"/>
    <w:basedOn w:val="a2"/>
    <w:link w:val="a1"/>
    <w:rsid w:val="003B6765"/>
    <w:rPr>
      <w:rFonts w:ascii="Calibri" w:eastAsia="Times New Roman" w:hAnsi="Calibri" w:cs="Times New Roman"/>
      <w:szCs w:val="24"/>
      <w:lang w:val="en-GB" w:eastAsia="ar-SA"/>
    </w:rPr>
  </w:style>
  <w:style w:type="paragraph" w:styleId="af2">
    <w:name w:val="List"/>
    <w:basedOn w:val="a1"/>
    <w:rsid w:val="003B6765"/>
    <w:rPr>
      <w:rFonts w:cs="Mangal"/>
    </w:rPr>
  </w:style>
  <w:style w:type="paragraph" w:customStyle="1" w:styleId="43">
    <w:name w:val="Λεζάντα4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af3">
    <w:name w:val="Ευρετήριο"/>
    <w:basedOn w:val="a"/>
    <w:rsid w:val="003B6765"/>
    <w:pPr>
      <w:suppressLineNumbers/>
      <w:suppressAutoHyphens/>
      <w:spacing w:after="120" w:line="240" w:lineRule="auto"/>
      <w:jc w:val="both"/>
    </w:pPr>
    <w:rPr>
      <w:rFonts w:ascii="Calibri" w:eastAsia="Times New Roman" w:hAnsi="Calibri" w:cs="Mangal"/>
      <w:szCs w:val="24"/>
      <w:lang w:val="en-GB" w:eastAsia="ar-SA"/>
    </w:rPr>
  </w:style>
  <w:style w:type="paragraph" w:customStyle="1" w:styleId="WW-1">
    <w:name w:val="WW-Λεζάντα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">
    <w:name w:val="WW-Caption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">
    <w:name w:val="WW-Caption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33">
    <w:name w:val="Λεζάντα3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">
    <w:name w:val="WW-Caption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">
    <w:name w:val="WW-Caption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">
    <w:name w:val="WW-Caption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">
    <w:name w:val="WW-Caption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25">
    <w:name w:val="Λεζάντα2"/>
    <w:basedOn w:val="a"/>
    <w:uiPriority w:val="99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Caption1">
    <w:name w:val="Caption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">
    <w:name w:val="WW-Caption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">
    <w:name w:val="WW-Caption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">
    <w:name w:val="WW-Caption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">
    <w:name w:val="WW-Caption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">
    <w:name w:val="WW-Caption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">
    <w:name w:val="WW-Caption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">
    <w:name w:val="WW-Caption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">
    <w:name w:val="WW-Caption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">
    <w:name w:val="WW-Caption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">
    <w:name w:val="WW-Caption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1">
    <w:name w:val="WW-Caption1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16">
    <w:name w:val="Λεζάντα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11">
    <w:name w:val="WW-Caption11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111">
    <w:name w:val="WW-Caption111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1111">
    <w:name w:val="WW-Caption1111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11111">
    <w:name w:val="WW-Caption11111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Bullet">
    <w:name w:val="Bullet"/>
    <w:basedOn w:val="a"/>
    <w:rsid w:val="003B6765"/>
    <w:pPr>
      <w:numPr>
        <w:numId w:val="4"/>
      </w:numPr>
      <w:suppressAutoHyphens/>
      <w:spacing w:after="100" w:line="240" w:lineRule="auto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customStyle="1" w:styleId="17">
    <w:name w:val="Ημερομηνία1"/>
    <w:basedOn w:val="a"/>
    <w:next w:val="a"/>
    <w:rsid w:val="003B6765"/>
    <w:pPr>
      <w:suppressAutoHyphens/>
      <w:spacing w:after="100" w:line="240" w:lineRule="auto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"/>
    <w:rsid w:val="003B6765"/>
  </w:style>
  <w:style w:type="paragraph" w:customStyle="1" w:styleId="inserttext">
    <w:name w:val="insert text"/>
    <w:basedOn w:val="a"/>
    <w:rsid w:val="003B6765"/>
    <w:pPr>
      <w:suppressAutoHyphens/>
      <w:spacing w:after="100" w:line="240" w:lineRule="auto"/>
      <w:ind w:left="794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styleId="af4">
    <w:name w:val="footer"/>
    <w:basedOn w:val="a"/>
    <w:link w:val="Char4"/>
    <w:uiPriority w:val="99"/>
    <w:rsid w:val="003B6765"/>
    <w:pPr>
      <w:suppressAutoHyphens/>
      <w:spacing w:after="100" w:line="240" w:lineRule="auto"/>
      <w:jc w:val="both"/>
    </w:pPr>
    <w:rPr>
      <w:rFonts w:ascii="Calibri" w:eastAsia="MS Mincho" w:hAnsi="Calibri" w:cs="Times New Roman"/>
      <w:szCs w:val="24"/>
      <w:lang w:val="en-US" w:eastAsia="ja-JP"/>
    </w:rPr>
  </w:style>
  <w:style w:type="character" w:customStyle="1" w:styleId="Char4">
    <w:name w:val="Υποσέλιδο Char"/>
    <w:basedOn w:val="a2"/>
    <w:link w:val="af4"/>
    <w:uiPriority w:val="99"/>
    <w:rsid w:val="003B6765"/>
    <w:rPr>
      <w:rFonts w:ascii="Calibri" w:eastAsia="MS Mincho" w:hAnsi="Calibri" w:cs="Times New Roman"/>
      <w:szCs w:val="24"/>
      <w:lang w:val="en-US" w:eastAsia="ja-JP"/>
    </w:rPr>
  </w:style>
  <w:style w:type="paragraph" w:styleId="a0">
    <w:name w:val="header"/>
    <w:basedOn w:val="a"/>
    <w:link w:val="Char5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Times New Roman"/>
      <w:szCs w:val="24"/>
      <w:lang w:val="en-GB" w:eastAsia="ar-SA"/>
    </w:rPr>
  </w:style>
  <w:style w:type="character" w:customStyle="1" w:styleId="Char5">
    <w:name w:val="Κεφαλίδα Char"/>
    <w:basedOn w:val="a2"/>
    <w:link w:val="a0"/>
    <w:rsid w:val="003B6765"/>
    <w:rPr>
      <w:rFonts w:ascii="Calibri" w:eastAsia="Times New Roman" w:hAnsi="Calibri" w:cs="Times New Roman"/>
      <w:szCs w:val="24"/>
      <w:lang w:val="en-GB" w:eastAsia="ar-SA"/>
    </w:rPr>
  </w:style>
  <w:style w:type="paragraph" w:customStyle="1" w:styleId="26">
    <w:name w:val="Κείμενο πλαισίου2"/>
    <w:basedOn w:val="a"/>
    <w:rsid w:val="003B6765"/>
    <w:pPr>
      <w:suppressAutoHyphens/>
      <w:spacing w:after="120" w:line="240" w:lineRule="auto"/>
      <w:jc w:val="both"/>
    </w:pPr>
    <w:rPr>
      <w:rFonts w:ascii="Tahoma" w:eastAsia="Times New Roman" w:hAnsi="Tahoma" w:cs="Tahoma"/>
      <w:sz w:val="16"/>
      <w:szCs w:val="16"/>
      <w:lang w:val="en-GB" w:eastAsia="ar-SA"/>
    </w:rPr>
  </w:style>
  <w:style w:type="paragraph" w:customStyle="1" w:styleId="27">
    <w:name w:val="Κείμενο σχολίου2"/>
    <w:basedOn w:val="a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ar-SA"/>
    </w:rPr>
  </w:style>
  <w:style w:type="paragraph" w:customStyle="1" w:styleId="28">
    <w:name w:val="Θέμα σχολίου2"/>
    <w:basedOn w:val="27"/>
    <w:next w:val="27"/>
    <w:rsid w:val="003B6765"/>
    <w:rPr>
      <w:b/>
      <w:bCs/>
    </w:rPr>
  </w:style>
  <w:style w:type="paragraph" w:customStyle="1" w:styleId="29">
    <w:name w:val="Αναθεώρηση2"/>
    <w:rsid w:val="003B676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ar-SA"/>
    </w:rPr>
  </w:style>
  <w:style w:type="paragraph" w:customStyle="1" w:styleId="western">
    <w:name w:val="western"/>
    <w:basedOn w:val="a"/>
    <w:rsid w:val="003B6765"/>
    <w:pPr>
      <w:suppressAutoHyphens/>
      <w:spacing w:before="280" w:line="240" w:lineRule="auto"/>
      <w:jc w:val="both"/>
    </w:pPr>
    <w:rPr>
      <w:rFonts w:ascii="Arial Unicode MS" w:eastAsia="Arial Unicode MS" w:hAnsi="Arial Unicode MS" w:cs="Arial Unicode MS"/>
      <w:szCs w:val="24"/>
      <w:lang w:val="en-GB" w:eastAsia="ar-SA"/>
    </w:rPr>
  </w:style>
  <w:style w:type="paragraph" w:customStyle="1" w:styleId="18">
    <w:name w:val="Παράγραφος λίστας1"/>
    <w:basedOn w:val="a"/>
    <w:qFormat/>
    <w:rsid w:val="003B6765"/>
    <w:pPr>
      <w:suppressAutoHyphens/>
      <w:spacing w:line="240" w:lineRule="auto"/>
      <w:ind w:left="720"/>
      <w:jc w:val="both"/>
    </w:pPr>
    <w:rPr>
      <w:rFonts w:ascii="Calibri" w:eastAsia="Times New Roman" w:hAnsi="Calibri" w:cs="Calibri"/>
      <w:szCs w:val="24"/>
      <w:lang w:val="en-GB" w:eastAsia="ar-SA"/>
    </w:rPr>
  </w:style>
  <w:style w:type="paragraph" w:styleId="af5">
    <w:name w:val="footnote text"/>
    <w:basedOn w:val="a"/>
    <w:link w:val="Char10"/>
    <w:rsid w:val="003B6765"/>
    <w:pPr>
      <w:suppressAutoHyphens/>
      <w:spacing w:after="0" w:line="240" w:lineRule="auto"/>
      <w:ind w:left="425" w:hanging="425"/>
      <w:jc w:val="both"/>
    </w:pPr>
    <w:rPr>
      <w:rFonts w:ascii="Calibri" w:eastAsia="Times New Roman" w:hAnsi="Calibri" w:cs="Calibri"/>
      <w:sz w:val="18"/>
      <w:szCs w:val="20"/>
      <w:lang w:val="en-IE" w:eastAsia="ar-SA"/>
    </w:rPr>
  </w:style>
  <w:style w:type="character" w:customStyle="1" w:styleId="Char10">
    <w:name w:val="Κείμενο υποσημείωσης Char1"/>
    <w:basedOn w:val="a2"/>
    <w:link w:val="af5"/>
    <w:rsid w:val="003B6765"/>
    <w:rPr>
      <w:rFonts w:ascii="Calibri" w:eastAsia="Times New Roman" w:hAnsi="Calibri" w:cs="Calibri"/>
      <w:sz w:val="18"/>
      <w:szCs w:val="20"/>
      <w:lang w:val="en-IE" w:eastAsia="ar-SA"/>
    </w:rPr>
  </w:style>
  <w:style w:type="paragraph" w:styleId="19">
    <w:name w:val="toc 1"/>
    <w:basedOn w:val="a"/>
    <w:next w:val="a"/>
    <w:rsid w:val="003B6765"/>
    <w:pPr>
      <w:suppressAutoHyphens/>
      <w:spacing w:before="120" w:after="120" w:line="240" w:lineRule="auto"/>
    </w:pPr>
    <w:rPr>
      <w:rFonts w:ascii="Calibri" w:eastAsia="Times New Roman" w:hAnsi="Calibri" w:cs="Calibri"/>
      <w:b/>
      <w:bCs/>
      <w:caps/>
      <w:sz w:val="20"/>
      <w:szCs w:val="20"/>
      <w:lang w:val="en-GB" w:eastAsia="ar-SA"/>
    </w:rPr>
  </w:style>
  <w:style w:type="paragraph" w:styleId="2a">
    <w:name w:val="toc 2"/>
    <w:basedOn w:val="a"/>
    <w:next w:val="a"/>
    <w:rsid w:val="003B6765"/>
    <w:pPr>
      <w:suppressAutoHyphens/>
      <w:spacing w:after="0" w:line="240" w:lineRule="auto"/>
      <w:ind w:left="220"/>
    </w:pPr>
    <w:rPr>
      <w:rFonts w:ascii="Calibri" w:eastAsia="Times New Roman" w:hAnsi="Calibri" w:cs="Calibri"/>
      <w:smallCaps/>
      <w:sz w:val="20"/>
      <w:szCs w:val="20"/>
      <w:lang w:val="en-GB" w:eastAsia="ar-SA"/>
    </w:rPr>
  </w:style>
  <w:style w:type="paragraph" w:styleId="34">
    <w:name w:val="toc 3"/>
    <w:basedOn w:val="a"/>
    <w:next w:val="a"/>
    <w:rsid w:val="003B6765"/>
    <w:pPr>
      <w:suppressAutoHyphens/>
      <w:spacing w:after="0" w:line="240" w:lineRule="auto"/>
      <w:ind w:left="440"/>
    </w:pPr>
    <w:rPr>
      <w:rFonts w:ascii="Calibri" w:eastAsia="Times New Roman" w:hAnsi="Calibri" w:cs="Calibri"/>
      <w:i/>
      <w:iCs/>
      <w:sz w:val="20"/>
      <w:szCs w:val="20"/>
      <w:lang w:val="en-GB" w:eastAsia="ar-SA"/>
    </w:rPr>
  </w:style>
  <w:style w:type="paragraph" w:styleId="44">
    <w:name w:val="toc 4"/>
    <w:basedOn w:val="a"/>
    <w:next w:val="a"/>
    <w:rsid w:val="003B6765"/>
    <w:pPr>
      <w:suppressAutoHyphens/>
      <w:spacing w:after="0" w:line="240" w:lineRule="auto"/>
      <w:ind w:left="66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styleId="51">
    <w:name w:val="toc 5"/>
    <w:basedOn w:val="a"/>
    <w:next w:val="a"/>
    <w:rsid w:val="003B6765"/>
    <w:pPr>
      <w:suppressAutoHyphens/>
      <w:spacing w:after="0" w:line="240" w:lineRule="auto"/>
      <w:ind w:left="88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styleId="60">
    <w:name w:val="toc 6"/>
    <w:basedOn w:val="a"/>
    <w:next w:val="a"/>
    <w:rsid w:val="003B6765"/>
    <w:pPr>
      <w:suppressAutoHyphens/>
      <w:spacing w:after="0" w:line="240" w:lineRule="auto"/>
      <w:ind w:left="110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styleId="70">
    <w:name w:val="toc 7"/>
    <w:basedOn w:val="a"/>
    <w:next w:val="a"/>
    <w:rsid w:val="003B6765"/>
    <w:pPr>
      <w:suppressAutoHyphens/>
      <w:spacing w:after="0" w:line="240" w:lineRule="auto"/>
      <w:ind w:left="132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styleId="80">
    <w:name w:val="toc 8"/>
    <w:basedOn w:val="a"/>
    <w:next w:val="a"/>
    <w:rsid w:val="003B6765"/>
    <w:pPr>
      <w:suppressAutoHyphens/>
      <w:spacing w:after="0" w:line="240" w:lineRule="auto"/>
      <w:ind w:left="154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styleId="90">
    <w:name w:val="toc 9"/>
    <w:basedOn w:val="a"/>
    <w:next w:val="a"/>
    <w:rsid w:val="003B6765"/>
    <w:pPr>
      <w:suppressAutoHyphens/>
      <w:spacing w:after="0" w:line="240" w:lineRule="auto"/>
      <w:ind w:left="176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customStyle="1" w:styleId="Style1">
    <w:name w:val="Style1"/>
    <w:basedOn w:val="DocTitle"/>
    <w:rsid w:val="003B6765"/>
    <w:pPr>
      <w:pageBreakBefore w:val="0"/>
      <w:pBdr>
        <w:top w:val="single" w:sz="20" w:space="1" w:color="000080"/>
        <w:left w:val="single" w:sz="20" w:space="4" w:color="000080"/>
        <w:right w:val="single" w:sz="20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3B6765"/>
    <w:rPr>
      <w:rFonts w:ascii="Calibri" w:hAnsi="Calibri" w:cs="Calibri"/>
      <w:lang w:val="el-GR"/>
    </w:rPr>
  </w:style>
  <w:style w:type="paragraph" w:styleId="af6">
    <w:name w:val="endnote text"/>
    <w:basedOn w:val="a"/>
    <w:link w:val="Char6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Times New Roman"/>
      <w:sz w:val="20"/>
      <w:szCs w:val="20"/>
      <w:lang w:val="en-GB" w:eastAsia="ar-SA"/>
    </w:rPr>
  </w:style>
  <w:style w:type="character" w:customStyle="1" w:styleId="Char6">
    <w:name w:val="Κείμενο σημείωσης τέλους Char"/>
    <w:basedOn w:val="a2"/>
    <w:link w:val="af6"/>
    <w:rsid w:val="003B6765"/>
    <w:rPr>
      <w:rFonts w:ascii="Calibri" w:eastAsia="Times New Roman" w:hAnsi="Calibri" w:cs="Times New Roman"/>
      <w:sz w:val="20"/>
      <w:szCs w:val="20"/>
      <w:lang w:val="en-GB" w:eastAsia="ar-SA"/>
    </w:rPr>
  </w:style>
  <w:style w:type="paragraph" w:customStyle="1" w:styleId="Default">
    <w:name w:val="Default"/>
    <w:rsid w:val="003B6765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hi-IN" w:bidi="hi-IN"/>
    </w:rPr>
  </w:style>
  <w:style w:type="paragraph" w:customStyle="1" w:styleId="af7">
    <w:name w:val="Προμορφοποιημένο κείμενο"/>
    <w:basedOn w:val="a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paragraph" w:styleId="af8">
    <w:name w:val="Body Text Indent"/>
    <w:basedOn w:val="a"/>
    <w:link w:val="Char7"/>
    <w:rsid w:val="003B6765"/>
    <w:pPr>
      <w:suppressAutoHyphens/>
      <w:spacing w:after="120" w:line="240" w:lineRule="auto"/>
      <w:ind w:firstLine="1134"/>
      <w:jc w:val="both"/>
    </w:pPr>
    <w:rPr>
      <w:rFonts w:ascii="Arial" w:eastAsia="Times New Roman" w:hAnsi="Arial" w:cs="Times New Roman"/>
      <w:szCs w:val="24"/>
      <w:lang w:val="en-GB" w:eastAsia="ar-SA"/>
    </w:rPr>
  </w:style>
  <w:style w:type="character" w:customStyle="1" w:styleId="Char7">
    <w:name w:val="Σώμα κείμενου με εσοχή Char"/>
    <w:basedOn w:val="a2"/>
    <w:link w:val="af8"/>
    <w:rsid w:val="003B6765"/>
    <w:rPr>
      <w:rFonts w:ascii="Arial" w:eastAsia="Times New Roman" w:hAnsi="Arial" w:cs="Times New Roman"/>
      <w:szCs w:val="24"/>
      <w:lang w:val="en-GB" w:eastAsia="ar-SA"/>
    </w:rPr>
  </w:style>
  <w:style w:type="paragraph" w:customStyle="1" w:styleId="normalwithoutspacing">
    <w:name w:val="normal_without_spacing"/>
    <w:basedOn w:val="a"/>
    <w:uiPriority w:val="99"/>
    <w:rsid w:val="003B6765"/>
    <w:pPr>
      <w:suppressAutoHyphens/>
      <w:spacing w:after="60" w:line="240" w:lineRule="auto"/>
      <w:jc w:val="both"/>
    </w:pPr>
    <w:rPr>
      <w:rFonts w:ascii="Calibri" w:eastAsia="Times New Roman" w:hAnsi="Calibri" w:cs="Calibri"/>
      <w:szCs w:val="24"/>
      <w:lang w:eastAsia="ar-SA"/>
    </w:rPr>
  </w:style>
  <w:style w:type="paragraph" w:customStyle="1" w:styleId="foothanging">
    <w:name w:val="foot_hanging"/>
    <w:basedOn w:val="af5"/>
    <w:rsid w:val="003B6765"/>
    <w:pPr>
      <w:ind w:left="426" w:hanging="426"/>
    </w:pPr>
    <w:rPr>
      <w:szCs w:val="18"/>
    </w:rPr>
  </w:style>
  <w:style w:type="paragraph" w:customStyle="1" w:styleId="-HTML2">
    <w:name w:val="Προ-διαμορφωμένο HTML2"/>
    <w:basedOn w:val="a"/>
    <w:rsid w:val="003B67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LO-normal">
    <w:name w:val="LO-normal"/>
    <w:rsid w:val="003B6765"/>
    <w:pPr>
      <w:suppressAutoHyphens/>
      <w:spacing w:after="0"/>
    </w:pPr>
    <w:rPr>
      <w:rFonts w:ascii="Arial" w:eastAsia="Arial" w:hAnsi="Arial" w:cs="Arial"/>
      <w:color w:val="000000"/>
      <w:lang w:eastAsia="ar-SA"/>
    </w:rPr>
  </w:style>
  <w:style w:type="paragraph" w:customStyle="1" w:styleId="310">
    <w:name w:val="Σώμα κείμενου με εσοχή 31"/>
    <w:basedOn w:val="a"/>
    <w:rsid w:val="003B6765"/>
    <w:pPr>
      <w:spacing w:after="120" w:line="312" w:lineRule="auto"/>
      <w:ind w:left="283"/>
      <w:jc w:val="both"/>
    </w:pPr>
    <w:rPr>
      <w:rFonts w:ascii="Calibri" w:eastAsia="Times New Roman" w:hAnsi="Calibri" w:cs="Times New Roman"/>
      <w:sz w:val="16"/>
      <w:szCs w:val="16"/>
      <w:lang w:val="en-GB" w:eastAsia="ar-SA"/>
    </w:rPr>
  </w:style>
  <w:style w:type="paragraph" w:customStyle="1" w:styleId="1a">
    <w:name w:val="Χωρίς διάστιχο1"/>
    <w:uiPriority w:val="1"/>
    <w:qFormat/>
    <w:rsid w:val="003B6765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paragraph" w:customStyle="1" w:styleId="af9">
    <w:name w:val="Περιεχόμενα πίνακα"/>
    <w:basedOn w:val="a"/>
    <w:rsid w:val="003B6765"/>
    <w:pPr>
      <w:suppressLineNumbers/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paragraph" w:customStyle="1" w:styleId="afa">
    <w:name w:val="Επικεφαλίδα πίνακα"/>
    <w:basedOn w:val="af9"/>
    <w:rsid w:val="003B6765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3B6765"/>
  </w:style>
  <w:style w:type="paragraph" w:customStyle="1" w:styleId="Standard">
    <w:name w:val="Standard"/>
    <w:uiPriority w:val="99"/>
    <w:rsid w:val="003B6765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hi-IN" w:bidi="hi-IN"/>
    </w:rPr>
  </w:style>
  <w:style w:type="paragraph" w:customStyle="1" w:styleId="Textbody">
    <w:name w:val="Text body"/>
    <w:basedOn w:val="Standard"/>
    <w:rsid w:val="003B6765"/>
    <w:pPr>
      <w:spacing w:after="120"/>
    </w:pPr>
  </w:style>
  <w:style w:type="paragraph" w:customStyle="1" w:styleId="Footnote">
    <w:name w:val="Footnote"/>
    <w:basedOn w:val="Standard"/>
    <w:rsid w:val="003B6765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16"/>
      <w:szCs w:val="16"/>
      <w:lang w:val="en-GB" w:eastAsia="ar-SA"/>
    </w:rPr>
  </w:style>
  <w:style w:type="paragraph" w:customStyle="1" w:styleId="fooot">
    <w:name w:val="fooot"/>
    <w:basedOn w:val="footers"/>
    <w:rsid w:val="003B6765"/>
  </w:style>
  <w:style w:type="paragraph" w:customStyle="1" w:styleId="1b">
    <w:name w:val="Κείμενο πλαισίου1"/>
    <w:basedOn w:val="a"/>
    <w:rsid w:val="003B6765"/>
    <w:pPr>
      <w:suppressAutoHyphens/>
      <w:spacing w:after="0" w:line="240" w:lineRule="auto"/>
      <w:jc w:val="both"/>
    </w:pPr>
    <w:rPr>
      <w:rFonts w:ascii="Tahoma" w:eastAsia="Times New Roman" w:hAnsi="Tahoma" w:cs="Tahoma"/>
      <w:sz w:val="16"/>
      <w:szCs w:val="16"/>
      <w:lang w:val="en-GB" w:eastAsia="ar-SA"/>
    </w:rPr>
  </w:style>
  <w:style w:type="paragraph" w:customStyle="1" w:styleId="1c">
    <w:name w:val="Κείμενο σχολίου1"/>
    <w:basedOn w:val="a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ar-SA"/>
    </w:rPr>
  </w:style>
  <w:style w:type="paragraph" w:customStyle="1" w:styleId="1d">
    <w:name w:val="Θέμα σχολίου1"/>
    <w:basedOn w:val="1c"/>
    <w:next w:val="1c"/>
    <w:rsid w:val="003B6765"/>
    <w:rPr>
      <w:b/>
      <w:bCs/>
    </w:rPr>
  </w:style>
  <w:style w:type="paragraph" w:customStyle="1" w:styleId="-HTML1">
    <w:name w:val="Προ-διαμορφωμένο HTML1"/>
    <w:basedOn w:val="a"/>
    <w:rsid w:val="003B67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ar-SA"/>
    </w:rPr>
  </w:style>
  <w:style w:type="paragraph" w:customStyle="1" w:styleId="1e">
    <w:name w:val="Αναθεώρηση1"/>
    <w:rsid w:val="003B6765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ar-SA"/>
    </w:rPr>
  </w:style>
  <w:style w:type="paragraph" w:customStyle="1" w:styleId="21">
    <w:name w:val="Λίστα με κουκκίδες 21"/>
    <w:basedOn w:val="a"/>
    <w:rsid w:val="003B6765"/>
    <w:pPr>
      <w:numPr>
        <w:numId w:val="2"/>
      </w:numPr>
      <w:spacing w:after="0" w:line="360" w:lineRule="auto"/>
      <w:jc w:val="both"/>
    </w:pPr>
    <w:rPr>
      <w:rFonts w:ascii="Trebuchet MS" w:eastAsia="Times New Roman" w:hAnsi="Trebuchet MS" w:cs="Times New Roman"/>
      <w:szCs w:val="20"/>
      <w:lang w:val="en-US" w:eastAsia="ar-SA"/>
    </w:rPr>
  </w:style>
  <w:style w:type="paragraph" w:customStyle="1" w:styleId="100">
    <w:name w:val="Περιεχόμενα 10"/>
    <w:basedOn w:val="af3"/>
    <w:rsid w:val="003B6765"/>
    <w:pPr>
      <w:tabs>
        <w:tab w:val="right" w:leader="dot" w:pos="7091"/>
      </w:tabs>
      <w:ind w:left="2547"/>
    </w:pPr>
  </w:style>
  <w:style w:type="paragraph" w:customStyle="1" w:styleId="afb">
    <w:name w:val="Οριζόντια γραμμή"/>
    <w:basedOn w:val="a"/>
    <w:next w:val="a1"/>
    <w:rsid w:val="003B6765"/>
    <w:pPr>
      <w:suppressLineNumbers/>
      <w:suppressAutoHyphens/>
      <w:spacing w:after="283" w:line="240" w:lineRule="auto"/>
      <w:jc w:val="both"/>
    </w:pPr>
    <w:rPr>
      <w:rFonts w:ascii="Calibri" w:eastAsia="Times New Roman" w:hAnsi="Calibri" w:cs="Calibri"/>
      <w:sz w:val="12"/>
      <w:szCs w:val="12"/>
      <w:lang w:val="en-GB" w:eastAsia="ar-SA"/>
    </w:rPr>
  </w:style>
  <w:style w:type="paragraph" w:customStyle="1" w:styleId="210">
    <w:name w:val="Σώμα κείμενου 21"/>
    <w:basedOn w:val="a"/>
    <w:rsid w:val="003B6765"/>
    <w:pPr>
      <w:suppressAutoHyphens/>
      <w:overflowPunct w:val="0"/>
      <w:autoSpaceDE w:val="0"/>
      <w:spacing w:after="0" w:line="240" w:lineRule="auto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para-1">
    <w:name w:val="para-1"/>
    <w:basedOn w:val="a"/>
    <w:rsid w:val="003B6765"/>
    <w:pPr>
      <w:tabs>
        <w:tab w:val="left" w:pos="1021"/>
        <w:tab w:val="left" w:pos="1588"/>
        <w:tab w:val="left" w:pos="2155"/>
        <w:tab w:val="left" w:pos="2722"/>
        <w:tab w:val="left" w:pos="3289"/>
      </w:tabs>
      <w:suppressAutoHyphens/>
      <w:spacing w:after="0" w:line="240" w:lineRule="auto"/>
      <w:ind w:left="1021" w:hanging="1021"/>
      <w:jc w:val="both"/>
    </w:pPr>
    <w:rPr>
      <w:rFonts w:ascii="Arial" w:eastAsia="Times New Roman" w:hAnsi="Arial" w:cs="Arial"/>
      <w:spacing w:val="5"/>
      <w:szCs w:val="20"/>
      <w:lang w:eastAsia="ar-SA"/>
    </w:rPr>
  </w:style>
  <w:style w:type="paragraph" w:customStyle="1" w:styleId="101">
    <w:name w:val="Κατάλογος περιεχομένων 10"/>
    <w:basedOn w:val="af3"/>
    <w:rsid w:val="003B6765"/>
    <w:pPr>
      <w:tabs>
        <w:tab w:val="right" w:leader="dot" w:pos="7091"/>
      </w:tabs>
      <w:ind w:left="2547"/>
    </w:pPr>
  </w:style>
  <w:style w:type="paragraph" w:styleId="afc">
    <w:name w:val="Balloon Text"/>
    <w:basedOn w:val="a"/>
    <w:link w:val="Char11"/>
    <w:unhideWhenUsed/>
    <w:rsid w:val="003B6765"/>
    <w:pPr>
      <w:suppressAutoHyphens/>
      <w:spacing w:after="0" w:line="240" w:lineRule="auto"/>
      <w:jc w:val="both"/>
    </w:pPr>
    <w:rPr>
      <w:rFonts w:ascii="Segoe UI" w:eastAsia="Times New Roman" w:hAnsi="Segoe UI" w:cs="Times New Roman"/>
      <w:sz w:val="18"/>
      <w:szCs w:val="18"/>
      <w:lang w:val="en-GB" w:eastAsia="ar-SA"/>
    </w:rPr>
  </w:style>
  <w:style w:type="character" w:customStyle="1" w:styleId="Char11">
    <w:name w:val="Κείμενο πλαισίου Char1"/>
    <w:basedOn w:val="a2"/>
    <w:link w:val="afc"/>
    <w:uiPriority w:val="99"/>
    <w:rsid w:val="003B6765"/>
    <w:rPr>
      <w:rFonts w:ascii="Segoe UI" w:eastAsia="Times New Roman" w:hAnsi="Segoe UI" w:cs="Times New Roman"/>
      <w:sz w:val="18"/>
      <w:szCs w:val="18"/>
      <w:lang w:val="en-GB" w:eastAsia="ar-SA"/>
    </w:rPr>
  </w:style>
  <w:style w:type="character" w:styleId="afd">
    <w:name w:val="annotation reference"/>
    <w:uiPriority w:val="99"/>
    <w:unhideWhenUsed/>
    <w:rsid w:val="003B6765"/>
    <w:rPr>
      <w:sz w:val="16"/>
      <w:szCs w:val="16"/>
    </w:rPr>
  </w:style>
  <w:style w:type="paragraph" w:styleId="afe">
    <w:name w:val="annotation text"/>
    <w:basedOn w:val="a"/>
    <w:link w:val="Char12"/>
    <w:uiPriority w:val="99"/>
    <w:unhideWhenUsed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Times New Roman"/>
      <w:sz w:val="20"/>
      <w:szCs w:val="20"/>
      <w:lang w:val="en-GB" w:eastAsia="ar-SA"/>
    </w:rPr>
  </w:style>
  <w:style w:type="character" w:customStyle="1" w:styleId="Char12">
    <w:name w:val="Κείμενο σχολίου Char1"/>
    <w:basedOn w:val="a2"/>
    <w:link w:val="afe"/>
    <w:uiPriority w:val="99"/>
    <w:rsid w:val="003B6765"/>
    <w:rPr>
      <w:rFonts w:ascii="Calibri" w:eastAsia="Times New Roman" w:hAnsi="Calibri" w:cs="Times New Roman"/>
      <w:sz w:val="20"/>
      <w:szCs w:val="20"/>
      <w:lang w:val="en-GB" w:eastAsia="ar-SA"/>
    </w:rPr>
  </w:style>
  <w:style w:type="paragraph" w:styleId="aff">
    <w:name w:val="annotation subject"/>
    <w:basedOn w:val="afe"/>
    <w:next w:val="afe"/>
    <w:link w:val="Char13"/>
    <w:uiPriority w:val="99"/>
    <w:unhideWhenUsed/>
    <w:rsid w:val="003B6765"/>
    <w:rPr>
      <w:b/>
      <w:bCs/>
    </w:rPr>
  </w:style>
  <w:style w:type="character" w:customStyle="1" w:styleId="Char13">
    <w:name w:val="Θέμα σχολίου Char1"/>
    <w:basedOn w:val="Char12"/>
    <w:link w:val="aff"/>
    <w:uiPriority w:val="99"/>
    <w:rsid w:val="003B6765"/>
    <w:rPr>
      <w:rFonts w:ascii="Calibri" w:eastAsia="Times New Roman" w:hAnsi="Calibri" w:cs="Times New Roman"/>
      <w:b/>
      <w:bCs/>
      <w:sz w:val="20"/>
      <w:szCs w:val="20"/>
      <w:lang w:val="en-GB" w:eastAsia="ar-SA"/>
    </w:rPr>
  </w:style>
  <w:style w:type="paragraph" w:styleId="aff0">
    <w:name w:val="Revision"/>
    <w:hidden/>
    <w:rsid w:val="003B6765"/>
    <w:pPr>
      <w:spacing w:after="0" w:line="240" w:lineRule="auto"/>
    </w:pPr>
    <w:rPr>
      <w:rFonts w:ascii="Calibri" w:eastAsia="Times New Roman" w:hAnsi="Calibri" w:cs="Calibri"/>
      <w:szCs w:val="24"/>
      <w:lang w:val="en-GB" w:eastAsia="ar-SA"/>
    </w:rPr>
  </w:style>
  <w:style w:type="paragraph" w:styleId="-HTML">
    <w:name w:val="HTML Preformatted"/>
    <w:basedOn w:val="a"/>
    <w:link w:val="-HTMLChar"/>
    <w:unhideWhenUsed/>
    <w:rsid w:val="003B67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</w:rPr>
  </w:style>
  <w:style w:type="character" w:customStyle="1" w:styleId="-HTMLChar1">
    <w:name w:val="Προ-διαμορφωμένο HTML Char1"/>
    <w:basedOn w:val="a2"/>
    <w:uiPriority w:val="99"/>
    <w:semiHidden/>
    <w:rsid w:val="003B6765"/>
    <w:rPr>
      <w:rFonts w:ascii="Consolas" w:hAnsi="Consolas" w:cs="Consolas"/>
      <w:sz w:val="20"/>
      <w:szCs w:val="20"/>
    </w:rPr>
  </w:style>
  <w:style w:type="paragraph" w:styleId="aff1">
    <w:name w:val="List Paragraph"/>
    <w:basedOn w:val="a"/>
    <w:uiPriority w:val="34"/>
    <w:qFormat/>
    <w:rsid w:val="003B6765"/>
    <w:pPr>
      <w:spacing w:after="0" w:line="240" w:lineRule="auto"/>
      <w:ind w:left="720"/>
      <w:contextualSpacing/>
    </w:pPr>
    <w:rPr>
      <w:rFonts w:ascii="CG Times" w:eastAsia="Times New Roman" w:hAnsi="CG Times" w:cs="Times New Roman"/>
      <w:sz w:val="20"/>
      <w:szCs w:val="20"/>
      <w:lang w:val="en-US" w:eastAsia="el-GR"/>
    </w:rPr>
  </w:style>
  <w:style w:type="character" w:customStyle="1" w:styleId="aff2">
    <w:name w:val="Ανεπίλυτη αναφορά"/>
    <w:uiPriority w:val="99"/>
    <w:semiHidden/>
    <w:unhideWhenUsed/>
    <w:rsid w:val="003B6765"/>
    <w:rPr>
      <w:color w:val="605E5C"/>
      <w:shd w:val="clear" w:color="auto" w:fill="E1DFDD"/>
    </w:rPr>
  </w:style>
  <w:style w:type="character" w:customStyle="1" w:styleId="CommentReference">
    <w:name w:val="Comment Reference"/>
    <w:rsid w:val="003B6765"/>
    <w:rPr>
      <w:sz w:val="16"/>
    </w:rPr>
  </w:style>
  <w:style w:type="paragraph" w:styleId="aff3">
    <w:name w:val="caption"/>
    <w:basedOn w:val="a"/>
    <w:uiPriority w:val="99"/>
    <w:qFormat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CommentText">
    <w:name w:val="Comment Text"/>
    <w:basedOn w:val="a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CommentSubject">
    <w:name w:val="Comment Subject"/>
    <w:basedOn w:val="CommentText"/>
    <w:next w:val="CommentText"/>
    <w:rsid w:val="003B6765"/>
    <w:rPr>
      <w:b/>
      <w:bCs/>
    </w:rPr>
  </w:style>
  <w:style w:type="paragraph" w:styleId="Web">
    <w:name w:val="Normal (Web)"/>
    <w:basedOn w:val="a"/>
    <w:rsid w:val="003B6765"/>
    <w:pPr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numbering" w:customStyle="1" w:styleId="110">
    <w:name w:val="Χωρίς λίστα11"/>
    <w:next w:val="a4"/>
    <w:uiPriority w:val="99"/>
    <w:semiHidden/>
    <w:unhideWhenUsed/>
    <w:rsid w:val="003B6765"/>
  </w:style>
  <w:style w:type="paragraph" w:customStyle="1" w:styleId="1f">
    <w:name w:val="Κεφαλίδα1"/>
    <w:basedOn w:val="a"/>
    <w:next w:val="a1"/>
    <w:rsid w:val="003B6765"/>
    <w:pPr>
      <w:keepNext/>
      <w:widowControl w:val="0"/>
      <w:suppressAutoHyphens/>
      <w:spacing w:before="240" w:after="120" w:line="240" w:lineRule="auto"/>
    </w:pPr>
    <w:rPr>
      <w:rFonts w:ascii="Arial" w:eastAsia="Arial Unicode MS" w:hAnsi="Arial" w:cs="Tahoma"/>
      <w:kern w:val="1"/>
      <w:sz w:val="28"/>
      <w:szCs w:val="28"/>
      <w:lang w:eastAsia="el-GR"/>
    </w:rPr>
  </w:style>
  <w:style w:type="paragraph" w:styleId="aff4">
    <w:name w:val="Title"/>
    <w:basedOn w:val="a"/>
    <w:link w:val="Char8"/>
    <w:qFormat/>
    <w:rsid w:val="003B6765"/>
    <w:pPr>
      <w:widowControl w:val="0"/>
      <w:suppressLineNumbers/>
      <w:suppressAutoHyphens/>
      <w:spacing w:before="120" w:after="120" w:line="240" w:lineRule="auto"/>
    </w:pPr>
    <w:rPr>
      <w:rFonts w:ascii="Times New Roman" w:eastAsia="Times New Roman" w:hAnsi="Times New Roman" w:cs="Times New Roman"/>
      <w:i/>
      <w:iCs/>
      <w:kern w:val="1"/>
      <w:sz w:val="24"/>
      <w:szCs w:val="24"/>
      <w:lang w:val="x-none" w:eastAsia="x-none"/>
    </w:rPr>
  </w:style>
  <w:style w:type="character" w:customStyle="1" w:styleId="Char8">
    <w:name w:val="Τίτλος Char"/>
    <w:basedOn w:val="a2"/>
    <w:link w:val="aff4"/>
    <w:rsid w:val="003B6765"/>
    <w:rPr>
      <w:rFonts w:ascii="Times New Roman" w:eastAsia="Times New Roman" w:hAnsi="Times New Roman" w:cs="Times New Roman"/>
      <w:i/>
      <w:iCs/>
      <w:kern w:val="1"/>
      <w:sz w:val="24"/>
      <w:szCs w:val="24"/>
      <w:lang w:val="x-none" w:eastAsia="x-none"/>
    </w:rPr>
  </w:style>
  <w:style w:type="paragraph" w:styleId="aff5">
    <w:name w:val="Subtitle"/>
    <w:basedOn w:val="a0"/>
    <w:next w:val="a1"/>
    <w:link w:val="Char9"/>
    <w:qFormat/>
    <w:rsid w:val="003B6765"/>
    <w:pPr>
      <w:keepNext/>
      <w:widowControl w:val="0"/>
      <w:spacing w:before="240"/>
      <w:jc w:val="center"/>
    </w:pPr>
    <w:rPr>
      <w:rFonts w:ascii="Arial" w:hAnsi="Arial"/>
      <w:i/>
      <w:iCs/>
      <w:kern w:val="1"/>
      <w:sz w:val="28"/>
      <w:szCs w:val="28"/>
      <w:lang w:val="x-none" w:eastAsia="x-none"/>
    </w:rPr>
  </w:style>
  <w:style w:type="character" w:customStyle="1" w:styleId="Char9">
    <w:name w:val="Υπότιτλος Char"/>
    <w:basedOn w:val="a2"/>
    <w:link w:val="aff5"/>
    <w:rsid w:val="003B6765"/>
    <w:rPr>
      <w:rFonts w:ascii="Arial" w:eastAsia="Times New Roman" w:hAnsi="Arial" w:cs="Times New Roman"/>
      <w:i/>
      <w:iCs/>
      <w:kern w:val="1"/>
      <w:sz w:val="28"/>
      <w:szCs w:val="28"/>
      <w:lang w:val="x-none" w:eastAsia="x-none"/>
    </w:rPr>
  </w:style>
  <w:style w:type="paragraph" w:customStyle="1" w:styleId="1f0">
    <w:name w:val="Απλό κείμενο1"/>
    <w:rsid w:val="003B6765"/>
    <w:pPr>
      <w:suppressAutoHyphens/>
      <w:spacing w:after="0" w:line="240" w:lineRule="auto"/>
    </w:pPr>
    <w:rPr>
      <w:rFonts w:ascii="Courier New" w:eastAsia="Times New Roman" w:hAnsi="Courier New" w:cs="Mangal"/>
      <w:kern w:val="1"/>
      <w:sz w:val="20"/>
      <w:szCs w:val="24"/>
      <w:lang w:eastAsia="el-GR" w:bidi="hi-IN"/>
    </w:rPr>
  </w:style>
  <w:style w:type="paragraph" w:customStyle="1" w:styleId="aff6">
    <w:name w:val="Κεφαλίδα πίνακα"/>
    <w:basedOn w:val="af9"/>
    <w:rsid w:val="003B6765"/>
    <w:pPr>
      <w:widowControl w:val="0"/>
      <w:spacing w:after="0"/>
      <w:jc w:val="center"/>
    </w:pPr>
    <w:rPr>
      <w:rFonts w:ascii="Arial" w:hAnsi="Arial" w:cs="Mangal"/>
      <w:b/>
      <w:bCs/>
      <w:kern w:val="1"/>
      <w:sz w:val="24"/>
      <w:lang w:val="el-GR" w:eastAsia="zh-CN" w:bidi="hi-IN"/>
    </w:rPr>
  </w:style>
  <w:style w:type="paragraph" w:customStyle="1" w:styleId="1f1">
    <w:name w:val="Βασικό1"/>
    <w:rsid w:val="003B6765"/>
    <w:pPr>
      <w:widowControl w:val="0"/>
      <w:suppressAutoHyphens/>
      <w:spacing w:after="0" w:line="240" w:lineRule="auto"/>
    </w:pPr>
    <w:rPr>
      <w:rFonts w:ascii="Arial" w:eastAsia="Times New Roman" w:hAnsi="Arial" w:cs="Tahoma"/>
      <w:kern w:val="1"/>
      <w:sz w:val="24"/>
      <w:szCs w:val="24"/>
      <w:lang w:val="en-US"/>
    </w:rPr>
  </w:style>
  <w:style w:type="paragraph" w:styleId="aff7">
    <w:name w:val="Plain Text"/>
    <w:basedOn w:val="a"/>
    <w:link w:val="Chara"/>
    <w:uiPriority w:val="99"/>
    <w:rsid w:val="003B6765"/>
    <w:pPr>
      <w:suppressAutoHyphens/>
      <w:spacing w:after="0" w:line="240" w:lineRule="auto"/>
    </w:pPr>
    <w:rPr>
      <w:rFonts w:ascii="Courier New" w:eastAsia="Times New Roman" w:hAnsi="Courier New" w:cs="Mangal"/>
      <w:kern w:val="2"/>
      <w:sz w:val="20"/>
      <w:szCs w:val="24"/>
      <w:lang w:val="x-none" w:eastAsia="x-none" w:bidi="hi-IN"/>
    </w:rPr>
  </w:style>
  <w:style w:type="character" w:customStyle="1" w:styleId="Chara">
    <w:name w:val="Απλό κείμενο Char"/>
    <w:basedOn w:val="a2"/>
    <w:link w:val="aff7"/>
    <w:uiPriority w:val="99"/>
    <w:rsid w:val="003B6765"/>
    <w:rPr>
      <w:rFonts w:ascii="Courier New" w:eastAsia="Times New Roman" w:hAnsi="Courier New" w:cs="Mangal"/>
      <w:kern w:val="2"/>
      <w:sz w:val="20"/>
      <w:szCs w:val="24"/>
      <w:lang w:val="x-none" w:eastAsia="x-none" w:bidi="hi-IN"/>
    </w:rPr>
  </w:style>
  <w:style w:type="paragraph" w:styleId="35">
    <w:name w:val="Body Text Indent 3"/>
    <w:basedOn w:val="a"/>
    <w:link w:val="3Char0"/>
    <w:rsid w:val="003B6765"/>
    <w:pPr>
      <w:widowControl w:val="0"/>
      <w:suppressAutoHyphens/>
      <w:spacing w:after="120" w:line="240" w:lineRule="auto"/>
      <w:ind w:left="283"/>
    </w:pPr>
    <w:rPr>
      <w:rFonts w:ascii="Times New Roman" w:eastAsia="Times New Roman" w:hAnsi="Times New Roman" w:cs="Mangal"/>
      <w:kern w:val="2"/>
      <w:sz w:val="16"/>
      <w:szCs w:val="24"/>
      <w:lang w:val="x-none" w:eastAsia="x-none" w:bidi="hi-IN"/>
    </w:rPr>
  </w:style>
  <w:style w:type="character" w:customStyle="1" w:styleId="3Char0">
    <w:name w:val="Σώμα κείμενου με εσοχή 3 Char"/>
    <w:basedOn w:val="a2"/>
    <w:link w:val="35"/>
    <w:rsid w:val="003B6765"/>
    <w:rPr>
      <w:rFonts w:ascii="Times New Roman" w:eastAsia="Times New Roman" w:hAnsi="Times New Roman" w:cs="Mangal"/>
      <w:kern w:val="2"/>
      <w:sz w:val="16"/>
      <w:szCs w:val="24"/>
      <w:lang w:val="x-none" w:eastAsia="x-none" w:bidi="hi-IN"/>
    </w:rPr>
  </w:style>
  <w:style w:type="paragraph" w:styleId="aff8">
    <w:name w:val="No Spacing"/>
    <w:uiPriority w:val="1"/>
    <w:qFormat/>
    <w:rsid w:val="003B6765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numbering" w:customStyle="1" w:styleId="2b">
    <w:name w:val="Χωρίς λίστα2"/>
    <w:next w:val="a4"/>
    <w:uiPriority w:val="99"/>
    <w:semiHidden/>
    <w:unhideWhenUsed/>
    <w:rsid w:val="003B6765"/>
  </w:style>
  <w:style w:type="character" w:customStyle="1" w:styleId="DeltaViewInsertion">
    <w:name w:val="DeltaView Insertion"/>
    <w:rsid w:val="003B6765"/>
    <w:rPr>
      <w:b/>
      <w:i/>
      <w:spacing w:val="0"/>
      <w:lang w:val="el-GR"/>
    </w:rPr>
  </w:style>
  <w:style w:type="character" w:customStyle="1" w:styleId="NormalBoldChar">
    <w:name w:val="NormalBold Char"/>
    <w:rsid w:val="003B6765"/>
    <w:rPr>
      <w:rFonts w:ascii="Times New Roman" w:eastAsia="Times New Roman" w:hAnsi="Times New Roman" w:cs="Times New Roman"/>
      <w:b/>
      <w:sz w:val="24"/>
      <w:lang w:val="el-GR"/>
    </w:rPr>
  </w:style>
  <w:style w:type="paragraph" w:customStyle="1" w:styleId="ChapterTitle">
    <w:name w:val="ChapterTitle"/>
    <w:basedOn w:val="a"/>
    <w:next w:val="a"/>
    <w:rsid w:val="003B6765"/>
    <w:pPr>
      <w:keepNext/>
      <w:suppressAutoHyphens/>
      <w:spacing w:before="120" w:after="360"/>
      <w:jc w:val="center"/>
    </w:pPr>
    <w:rPr>
      <w:rFonts w:ascii="Calibri" w:eastAsia="Times New Roman" w:hAnsi="Calibri" w:cs="Calibri"/>
      <w:b/>
      <w:kern w:val="1"/>
      <w:lang w:eastAsia="zh-CN"/>
    </w:rPr>
  </w:style>
  <w:style w:type="paragraph" w:customStyle="1" w:styleId="SectionTitle">
    <w:name w:val="SectionTitle"/>
    <w:basedOn w:val="a"/>
    <w:next w:val="1"/>
    <w:rsid w:val="003B6765"/>
    <w:pPr>
      <w:keepNext/>
      <w:suppressAutoHyphens/>
      <w:spacing w:before="120" w:after="360"/>
      <w:ind w:firstLine="397"/>
      <w:jc w:val="center"/>
    </w:pPr>
    <w:rPr>
      <w:rFonts w:ascii="Calibri" w:eastAsia="Times New Roman" w:hAnsi="Calibri" w:cs="Calibri"/>
      <w:b/>
      <w:smallCaps/>
      <w:kern w:val="1"/>
      <w:sz w:val="28"/>
      <w:lang w:eastAsia="zh-CN"/>
    </w:rPr>
  </w:style>
  <w:style w:type="paragraph" w:customStyle="1" w:styleId="TableContents">
    <w:name w:val="Table Contents"/>
    <w:basedOn w:val="Standard"/>
    <w:uiPriority w:val="99"/>
    <w:rsid w:val="003B6765"/>
    <w:pPr>
      <w:suppressLineNumbers/>
    </w:pPr>
    <w:rPr>
      <w:rFonts w:ascii="Arial" w:eastAsia="Times New Roman" w:hAnsi="Arial" w:cs="Mangal"/>
      <w:lang w:eastAsia="zh-CN"/>
    </w:rPr>
  </w:style>
  <w:style w:type="numbering" w:customStyle="1" w:styleId="36">
    <w:name w:val="Χωρίς λίστα3"/>
    <w:next w:val="a4"/>
    <w:uiPriority w:val="99"/>
    <w:semiHidden/>
    <w:unhideWhenUsed/>
    <w:rsid w:val="003B6765"/>
  </w:style>
  <w:style w:type="character" w:customStyle="1" w:styleId="Char14">
    <w:name w:val="Τίτλος Char1"/>
    <w:basedOn w:val="a2"/>
    <w:locked/>
    <w:rsid w:val="003B6765"/>
    <w:rPr>
      <w:rFonts w:ascii="Tahoma" w:hAnsi="Tahoma" w:cs="Tahoma"/>
      <w:i/>
      <w:iCs/>
      <w:kern w:val="2"/>
      <w:sz w:val="24"/>
      <w:szCs w:val="24"/>
    </w:rPr>
  </w:style>
  <w:style w:type="character" w:customStyle="1" w:styleId="Char15">
    <w:name w:val="Υπότιτλος Char1"/>
    <w:basedOn w:val="a2"/>
    <w:locked/>
    <w:rsid w:val="003B6765"/>
    <w:rPr>
      <w:rFonts w:ascii="Arial" w:hAnsi="Arial" w:cs="Tahoma"/>
      <w:i/>
      <w:iCs/>
      <w:kern w:val="2"/>
      <w:sz w:val="28"/>
      <w:szCs w:val="28"/>
    </w:rPr>
  </w:style>
  <w:style w:type="paragraph" w:customStyle="1" w:styleId="111">
    <w:name w:val="Παράγραφος λίστας11"/>
    <w:basedOn w:val="a"/>
    <w:rsid w:val="003B6765"/>
    <w:pPr>
      <w:widowControl w:val="0"/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"/>
      <w:sz w:val="24"/>
      <w:szCs w:val="24"/>
      <w:lang w:eastAsia="el-GR"/>
    </w:rPr>
  </w:style>
  <w:style w:type="paragraph" w:customStyle="1" w:styleId="2c">
    <w:name w:val="Απλό κείμενο2"/>
    <w:rsid w:val="003B6765"/>
    <w:pPr>
      <w:suppressAutoHyphens/>
      <w:spacing w:after="0" w:line="240" w:lineRule="auto"/>
    </w:pPr>
    <w:rPr>
      <w:rFonts w:ascii="Courier New" w:eastAsia="Times New Roman" w:hAnsi="Courier New" w:cs="Mangal"/>
      <w:kern w:val="2"/>
      <w:sz w:val="20"/>
      <w:szCs w:val="24"/>
      <w:lang w:eastAsia="el-GR" w:bidi="hi-IN"/>
    </w:rPr>
  </w:style>
  <w:style w:type="paragraph" w:customStyle="1" w:styleId="320">
    <w:name w:val="Σώμα κείμενου με εσοχή 32"/>
    <w:rsid w:val="003B6765"/>
    <w:pPr>
      <w:widowControl w:val="0"/>
      <w:suppressAutoHyphens/>
      <w:spacing w:after="120" w:line="240" w:lineRule="auto"/>
      <w:ind w:left="283"/>
    </w:pPr>
    <w:rPr>
      <w:rFonts w:ascii="Times New Roman" w:eastAsia="Times New Roman" w:hAnsi="Times New Roman" w:cs="Mangal"/>
      <w:kern w:val="2"/>
      <w:sz w:val="16"/>
      <w:szCs w:val="24"/>
      <w:lang w:eastAsia="el-GR" w:bidi="hi-IN"/>
    </w:rPr>
  </w:style>
  <w:style w:type="paragraph" w:customStyle="1" w:styleId="ListParagraph1">
    <w:name w:val="List Paragraph1"/>
    <w:basedOn w:val="a"/>
    <w:rsid w:val="003B6765"/>
    <w:pPr>
      <w:widowControl w:val="0"/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"/>
      <w:sz w:val="24"/>
      <w:szCs w:val="24"/>
      <w:lang w:eastAsia="el-GR"/>
    </w:rPr>
  </w:style>
  <w:style w:type="paragraph" w:customStyle="1" w:styleId="PlainText1">
    <w:name w:val="Plain Text1"/>
    <w:rsid w:val="003B6765"/>
    <w:pPr>
      <w:suppressAutoHyphens/>
      <w:spacing w:after="0" w:line="240" w:lineRule="auto"/>
    </w:pPr>
    <w:rPr>
      <w:rFonts w:ascii="Courier New" w:eastAsia="Times New Roman" w:hAnsi="Courier New" w:cs="Mangal"/>
      <w:kern w:val="2"/>
      <w:sz w:val="20"/>
      <w:szCs w:val="24"/>
      <w:lang w:eastAsia="el-GR" w:bidi="hi-IN"/>
    </w:rPr>
  </w:style>
  <w:style w:type="paragraph" w:customStyle="1" w:styleId="BodyTextIndent31">
    <w:name w:val="Body Text Indent 31"/>
    <w:rsid w:val="003B6765"/>
    <w:pPr>
      <w:widowControl w:val="0"/>
      <w:suppressAutoHyphens/>
      <w:spacing w:after="120" w:line="240" w:lineRule="auto"/>
      <w:ind w:left="283"/>
    </w:pPr>
    <w:rPr>
      <w:rFonts w:ascii="Times New Roman" w:eastAsia="Times New Roman" w:hAnsi="Times New Roman" w:cs="Mangal"/>
      <w:kern w:val="2"/>
      <w:sz w:val="16"/>
      <w:szCs w:val="24"/>
      <w:lang w:eastAsia="el-GR" w:bidi="hi-IN"/>
    </w:rPr>
  </w:style>
  <w:style w:type="character" w:customStyle="1" w:styleId="CharChar9">
    <w:name w:val="Char Char9"/>
    <w:basedOn w:val="a2"/>
    <w:locked/>
    <w:rsid w:val="003B6765"/>
    <w:rPr>
      <w:rFonts w:ascii="Arial" w:hAnsi="Arial" w:cs="Mangal"/>
      <w:b/>
      <w:bCs/>
      <w:kern w:val="2"/>
      <w:sz w:val="16"/>
      <w:szCs w:val="28"/>
      <w:lang w:val="el-GR" w:eastAsia="el-GR" w:bidi="hi-IN"/>
    </w:rPr>
  </w:style>
  <w:style w:type="character" w:customStyle="1" w:styleId="CharChar1">
    <w:name w:val="Char Char1"/>
    <w:basedOn w:val="a2"/>
    <w:locked/>
    <w:rsid w:val="003B6765"/>
    <w:rPr>
      <w:rFonts w:ascii="Tahoma" w:hAnsi="Tahoma" w:cs="Tahoma"/>
      <w:i/>
      <w:iCs/>
      <w:kern w:val="2"/>
      <w:sz w:val="24"/>
      <w:szCs w:val="24"/>
      <w:lang w:val="el-GR" w:eastAsia="el-GR" w:bidi="ar-SA"/>
    </w:rPr>
  </w:style>
  <w:style w:type="character" w:customStyle="1" w:styleId="CharChar">
    <w:name w:val="Char Char"/>
    <w:basedOn w:val="a2"/>
    <w:locked/>
    <w:rsid w:val="003B6765"/>
    <w:rPr>
      <w:rFonts w:ascii="Arial" w:hAnsi="Arial" w:cs="Tahoma"/>
      <w:i/>
      <w:iCs/>
      <w:kern w:val="2"/>
      <w:sz w:val="28"/>
      <w:szCs w:val="28"/>
      <w:lang w:val="el-GR" w:eastAsia="el-GR" w:bidi="ar-SA"/>
    </w:rPr>
  </w:style>
  <w:style w:type="paragraph" w:customStyle="1" w:styleId="37">
    <w:name w:val="Απλό κείμενο3"/>
    <w:rsid w:val="003B6765"/>
    <w:pPr>
      <w:suppressAutoHyphens/>
      <w:spacing w:after="0" w:line="240" w:lineRule="auto"/>
    </w:pPr>
    <w:rPr>
      <w:rFonts w:ascii="Courier New" w:eastAsia="Arial" w:hAnsi="Courier New" w:cs="Mangal"/>
      <w:kern w:val="2"/>
      <w:sz w:val="20"/>
      <w:szCs w:val="24"/>
      <w:lang w:eastAsia="el-GR" w:bidi="hi-IN"/>
    </w:rPr>
  </w:style>
  <w:style w:type="paragraph" w:customStyle="1" w:styleId="330">
    <w:name w:val="Σώμα κείμενου με εσοχή 33"/>
    <w:rsid w:val="003B6765"/>
    <w:pPr>
      <w:widowControl w:val="0"/>
      <w:suppressAutoHyphens/>
      <w:spacing w:after="120" w:line="240" w:lineRule="auto"/>
      <w:ind w:left="283"/>
    </w:pPr>
    <w:rPr>
      <w:rFonts w:ascii="Times New Roman" w:eastAsia="Arial" w:hAnsi="Times New Roman" w:cs="Mangal"/>
      <w:kern w:val="2"/>
      <w:sz w:val="16"/>
      <w:szCs w:val="24"/>
      <w:lang w:eastAsia="el-GR" w:bidi="hi-IN"/>
    </w:rPr>
  </w:style>
  <w:style w:type="character" w:customStyle="1" w:styleId="WW8Num1zfalse">
    <w:name w:val="WW8Num1zfalse"/>
    <w:uiPriority w:val="99"/>
    <w:rsid w:val="003B6765"/>
  </w:style>
  <w:style w:type="character" w:customStyle="1" w:styleId="WW8Num1ztrue">
    <w:name w:val="WW8Num1ztrue"/>
    <w:uiPriority w:val="99"/>
    <w:rsid w:val="003B6765"/>
  </w:style>
  <w:style w:type="character" w:customStyle="1" w:styleId="WW8Num1ztrue7">
    <w:name w:val="WW8Num1ztrue7"/>
    <w:uiPriority w:val="99"/>
    <w:rsid w:val="003B6765"/>
  </w:style>
  <w:style w:type="character" w:customStyle="1" w:styleId="WW8Num1ztrue6">
    <w:name w:val="WW8Num1ztrue6"/>
    <w:uiPriority w:val="99"/>
    <w:rsid w:val="003B6765"/>
  </w:style>
  <w:style w:type="character" w:customStyle="1" w:styleId="WW8Num1ztrue5">
    <w:name w:val="WW8Num1ztrue5"/>
    <w:uiPriority w:val="99"/>
    <w:rsid w:val="003B6765"/>
  </w:style>
  <w:style w:type="character" w:customStyle="1" w:styleId="WW8Num1ztrue4">
    <w:name w:val="WW8Num1ztrue4"/>
    <w:uiPriority w:val="99"/>
    <w:rsid w:val="003B6765"/>
  </w:style>
  <w:style w:type="character" w:customStyle="1" w:styleId="WW8Num1ztrue3">
    <w:name w:val="WW8Num1ztrue3"/>
    <w:uiPriority w:val="99"/>
    <w:rsid w:val="003B6765"/>
  </w:style>
  <w:style w:type="character" w:customStyle="1" w:styleId="WW8Num1ztrue2">
    <w:name w:val="WW8Num1ztrue2"/>
    <w:uiPriority w:val="99"/>
    <w:rsid w:val="003B6765"/>
  </w:style>
  <w:style w:type="character" w:customStyle="1" w:styleId="WW8Num1ztrue1">
    <w:name w:val="WW8Num1ztrue1"/>
    <w:uiPriority w:val="99"/>
    <w:rsid w:val="003B6765"/>
  </w:style>
  <w:style w:type="character" w:customStyle="1" w:styleId="WW-WW8Num1ztrue">
    <w:name w:val="WW-WW8Num1ztrue"/>
    <w:uiPriority w:val="99"/>
    <w:rsid w:val="003B6765"/>
  </w:style>
  <w:style w:type="character" w:customStyle="1" w:styleId="WW-WW8Num1ztrue1">
    <w:name w:val="WW-WW8Num1ztrue1"/>
    <w:uiPriority w:val="99"/>
    <w:rsid w:val="003B6765"/>
  </w:style>
  <w:style w:type="character" w:customStyle="1" w:styleId="WW-WW8Num1ztrue2">
    <w:name w:val="WW-WW8Num1ztrue2"/>
    <w:uiPriority w:val="99"/>
    <w:rsid w:val="003B6765"/>
  </w:style>
  <w:style w:type="character" w:customStyle="1" w:styleId="WW-WW8Num1ztrue3">
    <w:name w:val="WW-WW8Num1ztrue3"/>
    <w:uiPriority w:val="99"/>
    <w:rsid w:val="003B6765"/>
  </w:style>
  <w:style w:type="character" w:customStyle="1" w:styleId="WW-WW8Num1ztrue4">
    <w:name w:val="WW-WW8Num1ztrue4"/>
    <w:uiPriority w:val="99"/>
    <w:rsid w:val="003B6765"/>
  </w:style>
  <w:style w:type="character" w:customStyle="1" w:styleId="WW-WW8Num1ztrue5">
    <w:name w:val="WW-WW8Num1ztrue5"/>
    <w:uiPriority w:val="99"/>
    <w:rsid w:val="003B6765"/>
  </w:style>
  <w:style w:type="character" w:customStyle="1" w:styleId="WW-WW8Num1ztrue6">
    <w:name w:val="WW-WW8Num1ztrue6"/>
    <w:uiPriority w:val="99"/>
    <w:rsid w:val="003B6765"/>
  </w:style>
  <w:style w:type="character" w:customStyle="1" w:styleId="WW-WW8Num1ztrue7">
    <w:name w:val="WW-WW8Num1ztrue7"/>
    <w:uiPriority w:val="99"/>
    <w:rsid w:val="003B6765"/>
  </w:style>
  <w:style w:type="character" w:customStyle="1" w:styleId="WW-WW8Num1ztrue11">
    <w:name w:val="WW-WW8Num1ztrue11"/>
    <w:uiPriority w:val="99"/>
    <w:rsid w:val="003B6765"/>
  </w:style>
  <w:style w:type="character" w:customStyle="1" w:styleId="WW-WW8Num1ztrue21">
    <w:name w:val="WW-WW8Num1ztrue21"/>
    <w:uiPriority w:val="99"/>
    <w:rsid w:val="003B6765"/>
  </w:style>
  <w:style w:type="character" w:customStyle="1" w:styleId="WW-WW8Num1ztrue31">
    <w:name w:val="WW-WW8Num1ztrue31"/>
    <w:uiPriority w:val="99"/>
    <w:rsid w:val="003B6765"/>
  </w:style>
  <w:style w:type="character" w:customStyle="1" w:styleId="WW-WW8Num1ztrue41">
    <w:name w:val="WW-WW8Num1ztrue41"/>
    <w:uiPriority w:val="99"/>
    <w:rsid w:val="003B6765"/>
  </w:style>
  <w:style w:type="character" w:customStyle="1" w:styleId="WW-WW8Num1ztrue51">
    <w:name w:val="WW-WW8Num1ztrue51"/>
    <w:uiPriority w:val="99"/>
    <w:rsid w:val="003B6765"/>
  </w:style>
  <w:style w:type="character" w:customStyle="1" w:styleId="WW-WW8Num1ztrue61">
    <w:name w:val="WW-WW8Num1ztrue61"/>
    <w:uiPriority w:val="99"/>
    <w:rsid w:val="003B6765"/>
  </w:style>
  <w:style w:type="paragraph" w:styleId="2d">
    <w:name w:val="Body Text 2"/>
    <w:basedOn w:val="a"/>
    <w:link w:val="2Char0"/>
    <w:rsid w:val="003B6765"/>
    <w:pPr>
      <w:widowControl w:val="0"/>
      <w:spacing w:after="0" w:line="240" w:lineRule="auto"/>
      <w:ind w:right="84"/>
      <w:jc w:val="both"/>
    </w:pPr>
    <w:rPr>
      <w:rFonts w:ascii="font1" w:eastAsia="Times New Roman" w:hAnsi="font1" w:cs="Times New Roman"/>
      <w:b/>
      <w:snapToGrid w:val="0"/>
      <w:sz w:val="24"/>
      <w:szCs w:val="20"/>
      <w:lang w:eastAsia="el-GR"/>
    </w:rPr>
  </w:style>
  <w:style w:type="character" w:customStyle="1" w:styleId="2Char0">
    <w:name w:val="Σώμα κείμενου 2 Char"/>
    <w:basedOn w:val="a2"/>
    <w:link w:val="2d"/>
    <w:rsid w:val="003B6765"/>
    <w:rPr>
      <w:rFonts w:ascii="font1" w:eastAsia="Times New Roman" w:hAnsi="font1" w:cs="Times New Roman"/>
      <w:b/>
      <w:snapToGrid w:val="0"/>
      <w:sz w:val="24"/>
      <w:szCs w:val="20"/>
      <w:lang w:eastAsia="el-GR"/>
    </w:rPr>
  </w:style>
  <w:style w:type="paragraph" w:styleId="aff9">
    <w:name w:val="Block Text"/>
    <w:basedOn w:val="a"/>
    <w:rsid w:val="003B6765"/>
    <w:pPr>
      <w:autoSpaceDE w:val="0"/>
      <w:autoSpaceDN w:val="0"/>
      <w:adjustRightInd w:val="0"/>
      <w:spacing w:after="0" w:line="360" w:lineRule="auto"/>
      <w:ind w:left="576" w:right="72" w:hanging="150"/>
      <w:jc w:val="both"/>
    </w:pPr>
    <w:rPr>
      <w:rFonts w:ascii="Arial" w:eastAsia="Times New Roman" w:hAnsi="Arial" w:cs="Arial"/>
      <w:sz w:val="20"/>
      <w:szCs w:val="20"/>
      <w:lang w:eastAsia="el-GR"/>
    </w:rPr>
  </w:style>
  <w:style w:type="paragraph" w:styleId="2e">
    <w:name w:val="Body Text Indent 2"/>
    <w:basedOn w:val="a"/>
    <w:link w:val="2Char1"/>
    <w:rsid w:val="003B6765"/>
    <w:pPr>
      <w:tabs>
        <w:tab w:val="left" w:pos="9072"/>
      </w:tabs>
      <w:spacing w:after="0" w:line="360" w:lineRule="auto"/>
      <w:ind w:left="284"/>
      <w:jc w:val="both"/>
    </w:pPr>
    <w:rPr>
      <w:rFonts w:ascii="Arial" w:eastAsia="Times New Roman" w:hAnsi="Arial" w:cs="Arial"/>
      <w:sz w:val="24"/>
      <w:szCs w:val="20"/>
      <w:lang w:eastAsia="el-GR"/>
    </w:rPr>
  </w:style>
  <w:style w:type="character" w:customStyle="1" w:styleId="2Char1">
    <w:name w:val="Σώμα κείμενου με εσοχή 2 Char"/>
    <w:basedOn w:val="a2"/>
    <w:link w:val="2e"/>
    <w:rsid w:val="003B6765"/>
    <w:rPr>
      <w:rFonts w:ascii="Arial" w:eastAsia="Times New Roman" w:hAnsi="Arial" w:cs="Arial"/>
      <w:sz w:val="24"/>
      <w:szCs w:val="20"/>
      <w:lang w:eastAsia="el-GR"/>
    </w:rPr>
  </w:style>
  <w:style w:type="paragraph" w:styleId="38">
    <w:name w:val="Body Text 3"/>
    <w:basedOn w:val="a"/>
    <w:link w:val="3Char1"/>
    <w:rsid w:val="003B6765"/>
    <w:pPr>
      <w:spacing w:after="0" w:line="240" w:lineRule="auto"/>
    </w:pPr>
    <w:rPr>
      <w:rFonts w:ascii="Arial" w:eastAsia="Times New Roman" w:hAnsi="Arial" w:cs="Arial"/>
      <w:sz w:val="24"/>
      <w:szCs w:val="20"/>
      <w:lang w:eastAsia="el-GR"/>
    </w:rPr>
  </w:style>
  <w:style w:type="character" w:customStyle="1" w:styleId="3Char1">
    <w:name w:val="Σώμα κείμενου 3 Char"/>
    <w:basedOn w:val="a2"/>
    <w:link w:val="38"/>
    <w:rsid w:val="003B6765"/>
    <w:rPr>
      <w:rFonts w:ascii="Arial" w:eastAsia="Times New Roman" w:hAnsi="Arial" w:cs="Arial"/>
      <w:sz w:val="24"/>
      <w:szCs w:val="20"/>
      <w:lang w:eastAsia="el-GR"/>
    </w:rPr>
  </w:style>
  <w:style w:type="paragraph" w:customStyle="1" w:styleId="CharCharCharChar">
    <w:name w:val="Char Char Char Char"/>
    <w:basedOn w:val="a"/>
    <w:rsid w:val="003B6765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3f3f3f3f3f3f3f3f3f3f3f3f3f3f3f3f3f3f3f3f3f3f3f3f">
    <w:name w:val="Π3fρ3fο3fε3fπ3fι3fλ3fε3fγ3fμ3fέ3fν3fη3f τ3fε3fχ3fν3fο3fτ3fρ3fο3fπ3fί3fα3f"/>
    <w:rsid w:val="003B67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el-GR"/>
    </w:rPr>
  </w:style>
  <w:style w:type="paragraph" w:customStyle="1" w:styleId="cae5f6e1ebdfe4e11">
    <w:name w:val="Κcaεe5φf6αe1λebίdfδe4αe1 1"/>
    <w:basedOn w:val="a"/>
    <w:next w:val="a"/>
    <w:rsid w:val="003B6765"/>
    <w:pPr>
      <w:keepNext/>
      <w:tabs>
        <w:tab w:val="left" w:pos="9088"/>
      </w:tabs>
      <w:autoSpaceDE w:val="0"/>
      <w:autoSpaceDN w:val="0"/>
      <w:adjustRightInd w:val="0"/>
      <w:spacing w:before="240" w:after="120" w:line="240" w:lineRule="auto"/>
      <w:jc w:val="center"/>
      <w:outlineLvl w:val="0"/>
    </w:pPr>
    <w:rPr>
      <w:rFonts w:ascii="Arial" w:eastAsia="Times New Roman" w:hAnsi="Times New Roman" w:cs="Arial"/>
      <w:b/>
      <w:bCs/>
      <w:kern w:val="1"/>
      <w:sz w:val="16"/>
      <w:szCs w:val="16"/>
      <w:lang w:eastAsia="el-GR" w:bidi="hi-IN"/>
    </w:rPr>
  </w:style>
  <w:style w:type="paragraph" w:customStyle="1" w:styleId="cae5f6e1ebdfe4e14">
    <w:name w:val="Κcaεe5φf6αe1λebίdfδe4αe1 4"/>
    <w:basedOn w:val="a"/>
    <w:next w:val="a"/>
    <w:rsid w:val="003B6765"/>
    <w:pPr>
      <w:keepNext/>
      <w:widowControl w:val="0"/>
      <w:numPr>
        <w:ilvl w:val="3"/>
      </w:numPr>
      <w:tabs>
        <w:tab w:val="left" w:pos="-1843"/>
      </w:tabs>
      <w:autoSpaceDE w:val="0"/>
      <w:autoSpaceDN w:val="0"/>
      <w:adjustRightInd w:val="0"/>
      <w:spacing w:before="240" w:after="120" w:line="240" w:lineRule="auto"/>
      <w:ind w:right="50"/>
      <w:jc w:val="center"/>
      <w:outlineLvl w:val="3"/>
    </w:pPr>
    <w:rPr>
      <w:rFonts w:ascii="Arial" w:eastAsia="Times New Roman" w:hAnsi="Times New Roman" w:cs="Arial"/>
      <w:b/>
      <w:bCs/>
      <w:i/>
      <w:iCs/>
      <w:kern w:val="1"/>
      <w:lang w:eastAsia="el-GR" w:bidi="hi-IN"/>
    </w:rPr>
  </w:style>
  <w:style w:type="paragraph" w:customStyle="1" w:styleId="cae5f6e1ebdfe4e15">
    <w:name w:val="Κcaεe5φf6αe1λebίdfδe4αe1 5"/>
    <w:basedOn w:val="a"/>
    <w:next w:val="a"/>
    <w:rsid w:val="003B6765"/>
    <w:pPr>
      <w:keepNext/>
      <w:widowControl w:val="0"/>
      <w:numPr>
        <w:ilvl w:val="4"/>
      </w:numPr>
      <w:tabs>
        <w:tab w:val="left" w:pos="9088"/>
      </w:tabs>
      <w:autoSpaceDE w:val="0"/>
      <w:autoSpaceDN w:val="0"/>
      <w:adjustRightInd w:val="0"/>
      <w:spacing w:before="240" w:after="120" w:line="240" w:lineRule="auto"/>
      <w:jc w:val="center"/>
      <w:outlineLvl w:val="4"/>
    </w:pPr>
    <w:rPr>
      <w:rFonts w:ascii="Arial" w:eastAsia="Times New Roman" w:hAnsi="Times New Roman" w:cs="Arial"/>
      <w:b/>
      <w:bCs/>
      <w:kern w:val="1"/>
      <w:sz w:val="24"/>
      <w:szCs w:val="24"/>
      <w:lang w:eastAsia="el-GR" w:bidi="hi-IN"/>
    </w:rPr>
  </w:style>
  <w:style w:type="paragraph" w:customStyle="1" w:styleId="d0e5f1e9e5f7fcece5ede1f0dfede1eae1">
    <w:name w:val="Πd0εe5ρf1ιe9εe5χf7όfcμecεe5νedαe1 πf0ίdfνedαe1κeaαe1"/>
    <w:basedOn w:val="3f3f3f3f3f3f3f3f3f3f3f3f3f3f3f3f3f3f3f3f3f3f3f3f"/>
    <w:rsid w:val="003B6765"/>
    <w:pPr>
      <w:suppressLineNumbers/>
    </w:pPr>
    <w:rPr>
      <w:rFonts w:ascii="Arial" w:cs="Arial"/>
      <w:lang w:eastAsia="zh-CN" w:bidi="hi-IN"/>
    </w:rPr>
  </w:style>
  <w:style w:type="paragraph" w:customStyle="1" w:styleId="-1">
    <w:name w:val="Åêôýðùóç- Áðü: Ðñïò: ÈÝìá: Çìåñïìçíßá:"/>
    <w:basedOn w:val="a"/>
    <w:rsid w:val="003B6765"/>
    <w:pPr>
      <w:pBdr>
        <w:left w:val="single" w:sz="8" w:space="1" w:color="000000"/>
      </w:pBdr>
      <w:suppressAutoHyphens/>
      <w:spacing w:after="0" w:line="240" w:lineRule="auto"/>
    </w:pPr>
    <w:rPr>
      <w:rFonts w:ascii="Times New Roman" w:eastAsia="Times New Roman" w:hAnsi="Times New Roman" w:cs="Times New Roman"/>
      <w:szCs w:val="20"/>
      <w:lang w:eastAsia="ar-SA"/>
    </w:rPr>
  </w:style>
  <w:style w:type="paragraph" w:customStyle="1" w:styleId="CharCharCharChar1">
    <w:name w:val="Char Char Char Char1"/>
    <w:basedOn w:val="a"/>
    <w:rsid w:val="003B6765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f2">
    <w:name w:val="Σώμα κειμένου1"/>
    <w:rsid w:val="003B6765"/>
    <w:pPr>
      <w:overflowPunct w:val="0"/>
      <w:autoSpaceDE w:val="0"/>
      <w:autoSpaceDN w:val="0"/>
      <w:adjustRightInd w:val="0"/>
      <w:spacing w:before="1" w:after="57" w:line="240" w:lineRule="auto"/>
      <w:ind w:left="1" w:right="1" w:firstLine="284"/>
      <w:jc w:val="both"/>
      <w:textAlignment w:val="baseline"/>
    </w:pPr>
    <w:rPr>
      <w:rFonts w:ascii="HellasSouv" w:eastAsia="Times New Roman" w:hAnsi="HellasSouv" w:cs="Times New Roman"/>
      <w:color w:val="000000"/>
      <w:sz w:val="24"/>
      <w:szCs w:val="20"/>
      <w:lang w:eastAsia="el-GR"/>
    </w:rPr>
  </w:style>
  <w:style w:type="paragraph" w:customStyle="1" w:styleId="2f">
    <w:name w:val="Σώμα κειμένου2"/>
    <w:rsid w:val="006015A6"/>
    <w:pPr>
      <w:overflowPunct w:val="0"/>
      <w:autoSpaceDE w:val="0"/>
      <w:autoSpaceDN w:val="0"/>
      <w:adjustRightInd w:val="0"/>
      <w:spacing w:before="1" w:after="57" w:line="240" w:lineRule="auto"/>
      <w:ind w:left="1" w:right="1" w:firstLine="284"/>
      <w:jc w:val="both"/>
      <w:textAlignment w:val="baseline"/>
    </w:pPr>
    <w:rPr>
      <w:rFonts w:ascii="HellasSouv" w:eastAsia="Times New Roman" w:hAnsi="HellasSouv" w:cs="Times New Roman"/>
      <w:color w:val="000000"/>
      <w:sz w:val="24"/>
      <w:szCs w:val="20"/>
      <w:lang w:eastAsia="el-G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caption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Char"/>
    <w:qFormat/>
    <w:rsid w:val="003B6765"/>
    <w:pPr>
      <w:keepNext/>
      <w:pageBreakBefore/>
      <w:pBdr>
        <w:bottom w:val="single" w:sz="20" w:space="1" w:color="000080"/>
      </w:pBdr>
      <w:suppressAutoHyphens/>
      <w:spacing w:before="320" w:after="160" w:line="240" w:lineRule="auto"/>
      <w:jc w:val="both"/>
      <w:outlineLvl w:val="0"/>
    </w:pPr>
    <w:rPr>
      <w:rFonts w:ascii="Arial" w:eastAsia="Times New Roman" w:hAnsi="Arial" w:cs="Times New Roman"/>
      <w:b/>
      <w:bCs/>
      <w:color w:val="333399"/>
      <w:sz w:val="28"/>
      <w:szCs w:val="32"/>
      <w:lang w:val="en-US" w:eastAsia="ar-SA"/>
    </w:rPr>
  </w:style>
  <w:style w:type="paragraph" w:styleId="2">
    <w:name w:val="heading 2"/>
    <w:basedOn w:val="1"/>
    <w:next w:val="a"/>
    <w:link w:val="2Char"/>
    <w:qFormat/>
    <w:rsid w:val="003B6765"/>
    <w:pPr>
      <w:pageBreakBefore w:val="0"/>
      <w:pBdr>
        <w:bottom w:val="single" w:sz="8" w:space="1" w:color="000080"/>
      </w:pBdr>
      <w:tabs>
        <w:tab w:val="left" w:pos="567"/>
      </w:tabs>
      <w:spacing w:before="240" w:after="80"/>
      <w:ind w:left="567" w:hanging="567"/>
      <w:outlineLvl w:val="1"/>
    </w:pPr>
    <w:rPr>
      <w:bCs w:val="0"/>
      <w:color w:val="002060"/>
      <w:sz w:val="24"/>
      <w:szCs w:val="22"/>
      <w:lang w:val="en-GB"/>
    </w:rPr>
  </w:style>
  <w:style w:type="paragraph" w:styleId="3">
    <w:name w:val="heading 3"/>
    <w:basedOn w:val="a"/>
    <w:next w:val="a"/>
    <w:link w:val="3Char"/>
    <w:qFormat/>
    <w:rsid w:val="003B6765"/>
    <w:pPr>
      <w:keepNext/>
      <w:suppressAutoHyphens/>
      <w:spacing w:before="240" w:after="60" w:line="240" w:lineRule="auto"/>
      <w:ind w:left="567" w:hanging="567"/>
      <w:jc w:val="both"/>
      <w:outlineLvl w:val="2"/>
    </w:pPr>
    <w:rPr>
      <w:rFonts w:ascii="Arial" w:eastAsia="Times New Roman" w:hAnsi="Arial" w:cs="Times New Roman"/>
      <w:b/>
      <w:bCs/>
      <w:szCs w:val="26"/>
      <w:lang w:val="en-GB" w:eastAsia="ar-SA"/>
    </w:rPr>
  </w:style>
  <w:style w:type="paragraph" w:styleId="4">
    <w:name w:val="heading 4"/>
    <w:basedOn w:val="a"/>
    <w:next w:val="a"/>
    <w:link w:val="4Char"/>
    <w:qFormat/>
    <w:rsid w:val="003B6765"/>
    <w:pPr>
      <w:keepNext/>
      <w:suppressAutoHyphens/>
      <w:spacing w:before="240" w:after="60" w:line="240" w:lineRule="auto"/>
      <w:jc w:val="both"/>
      <w:outlineLvl w:val="3"/>
    </w:pPr>
    <w:rPr>
      <w:rFonts w:ascii="Arial" w:eastAsia="Times New Roman" w:hAnsi="Arial" w:cs="Times New Roman"/>
      <w:b/>
      <w:bCs/>
      <w:szCs w:val="28"/>
      <w:lang w:val="en-GB" w:eastAsia="ar-SA"/>
    </w:rPr>
  </w:style>
  <w:style w:type="paragraph" w:styleId="5">
    <w:name w:val="heading 5"/>
    <w:basedOn w:val="a"/>
    <w:next w:val="a"/>
    <w:link w:val="5Char"/>
    <w:qFormat/>
    <w:rsid w:val="003B6765"/>
    <w:pPr>
      <w:numPr>
        <w:ilvl w:val="4"/>
        <w:numId w:val="1"/>
      </w:numPr>
      <w:suppressAutoHyphens/>
      <w:spacing w:before="200" w:line="280" w:lineRule="exact"/>
      <w:jc w:val="both"/>
      <w:outlineLvl w:val="4"/>
    </w:pPr>
    <w:rPr>
      <w:rFonts w:ascii="Lucida Sans" w:eastAsia="Times New Roman" w:hAnsi="Lucida Sans" w:cs="Times New Roman"/>
      <w:b/>
      <w:szCs w:val="20"/>
      <w:lang w:val="en-US" w:eastAsia="ar-SA"/>
    </w:rPr>
  </w:style>
  <w:style w:type="paragraph" w:styleId="6">
    <w:name w:val="heading 6"/>
    <w:basedOn w:val="a0"/>
    <w:next w:val="a1"/>
    <w:link w:val="6Char"/>
    <w:qFormat/>
    <w:rsid w:val="003B6765"/>
    <w:pPr>
      <w:keepNext/>
      <w:widowControl w:val="0"/>
      <w:tabs>
        <w:tab w:val="num" w:pos="1152"/>
      </w:tabs>
      <w:spacing w:before="240"/>
      <w:ind w:left="1152" w:hanging="1152"/>
      <w:jc w:val="left"/>
      <w:outlineLvl w:val="5"/>
    </w:pPr>
    <w:rPr>
      <w:rFonts w:ascii="Arial" w:hAnsi="Arial" w:cs="Mangal"/>
      <w:b/>
      <w:bCs/>
      <w:kern w:val="1"/>
      <w:sz w:val="24"/>
      <w:szCs w:val="28"/>
      <w:lang w:val="x-none" w:eastAsia="x-none" w:bidi="hi-IN"/>
    </w:rPr>
  </w:style>
  <w:style w:type="paragraph" w:styleId="7">
    <w:name w:val="heading 7"/>
    <w:basedOn w:val="a0"/>
    <w:next w:val="a1"/>
    <w:link w:val="7Char"/>
    <w:qFormat/>
    <w:rsid w:val="003B6765"/>
    <w:pPr>
      <w:keepNext/>
      <w:widowControl w:val="0"/>
      <w:tabs>
        <w:tab w:val="num" w:pos="1296"/>
      </w:tabs>
      <w:spacing w:before="240"/>
      <w:ind w:left="1296" w:hanging="1296"/>
      <w:jc w:val="center"/>
      <w:outlineLvl w:val="6"/>
    </w:pPr>
    <w:rPr>
      <w:rFonts w:ascii="Arial" w:hAnsi="Arial" w:cs="Mangal"/>
      <w:b/>
      <w:bCs/>
      <w:kern w:val="1"/>
      <w:sz w:val="28"/>
      <w:szCs w:val="28"/>
      <w:u w:val="single"/>
      <w:lang w:val="x-none" w:eastAsia="x-none" w:bidi="hi-IN"/>
    </w:rPr>
  </w:style>
  <w:style w:type="paragraph" w:styleId="8">
    <w:name w:val="heading 8"/>
    <w:basedOn w:val="a"/>
    <w:next w:val="a"/>
    <w:link w:val="8Char"/>
    <w:qFormat/>
    <w:rsid w:val="003B6765"/>
    <w:pPr>
      <w:keepNext/>
      <w:spacing w:after="0" w:line="360" w:lineRule="auto"/>
      <w:ind w:left="284" w:right="4968"/>
      <w:jc w:val="both"/>
      <w:outlineLvl w:val="7"/>
    </w:pPr>
    <w:rPr>
      <w:rFonts w:ascii="Arial" w:eastAsia="Times New Roman" w:hAnsi="Arial" w:cs="Arial"/>
      <w:b/>
      <w:bCs/>
      <w:sz w:val="24"/>
      <w:szCs w:val="20"/>
      <w:lang w:eastAsia="el-GR"/>
    </w:rPr>
  </w:style>
  <w:style w:type="paragraph" w:styleId="9">
    <w:name w:val="heading 9"/>
    <w:basedOn w:val="a"/>
    <w:next w:val="a"/>
    <w:link w:val="9Char"/>
    <w:qFormat/>
    <w:rsid w:val="003B6765"/>
    <w:pPr>
      <w:keepNext/>
      <w:tabs>
        <w:tab w:val="left" w:pos="9072"/>
      </w:tabs>
      <w:spacing w:after="0" w:line="360" w:lineRule="auto"/>
      <w:ind w:left="284"/>
      <w:jc w:val="both"/>
      <w:outlineLvl w:val="8"/>
    </w:pPr>
    <w:rPr>
      <w:rFonts w:ascii="Arial" w:eastAsia="Times New Roman" w:hAnsi="Arial" w:cs="Arial"/>
      <w:b/>
      <w:bCs/>
      <w:sz w:val="24"/>
      <w:szCs w:val="20"/>
      <w:lang w:eastAsia="el-GR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Char">
    <w:name w:val="Επικεφαλίδα 1 Char"/>
    <w:basedOn w:val="a2"/>
    <w:link w:val="1"/>
    <w:rsid w:val="003B6765"/>
    <w:rPr>
      <w:rFonts w:ascii="Arial" w:eastAsia="Times New Roman" w:hAnsi="Arial" w:cs="Times New Roman"/>
      <w:b/>
      <w:bCs/>
      <w:color w:val="333399"/>
      <w:sz w:val="28"/>
      <w:szCs w:val="32"/>
      <w:lang w:val="en-US" w:eastAsia="ar-SA"/>
    </w:rPr>
  </w:style>
  <w:style w:type="character" w:customStyle="1" w:styleId="2Char">
    <w:name w:val="Επικεφαλίδα 2 Char"/>
    <w:basedOn w:val="a2"/>
    <w:link w:val="2"/>
    <w:rsid w:val="003B6765"/>
    <w:rPr>
      <w:rFonts w:ascii="Arial" w:eastAsia="Times New Roman" w:hAnsi="Arial" w:cs="Times New Roman"/>
      <w:b/>
      <w:color w:val="002060"/>
      <w:sz w:val="24"/>
      <w:lang w:val="en-GB" w:eastAsia="ar-SA"/>
    </w:rPr>
  </w:style>
  <w:style w:type="character" w:customStyle="1" w:styleId="3Char">
    <w:name w:val="Επικεφαλίδα 3 Char"/>
    <w:basedOn w:val="a2"/>
    <w:link w:val="3"/>
    <w:rsid w:val="003B6765"/>
    <w:rPr>
      <w:rFonts w:ascii="Arial" w:eastAsia="Times New Roman" w:hAnsi="Arial" w:cs="Times New Roman"/>
      <w:b/>
      <w:bCs/>
      <w:szCs w:val="26"/>
      <w:lang w:val="en-GB" w:eastAsia="ar-SA"/>
    </w:rPr>
  </w:style>
  <w:style w:type="character" w:customStyle="1" w:styleId="4Char">
    <w:name w:val="Επικεφαλίδα 4 Char"/>
    <w:basedOn w:val="a2"/>
    <w:link w:val="4"/>
    <w:rsid w:val="003B6765"/>
    <w:rPr>
      <w:rFonts w:ascii="Arial" w:eastAsia="Times New Roman" w:hAnsi="Arial" w:cs="Times New Roman"/>
      <w:b/>
      <w:bCs/>
      <w:szCs w:val="28"/>
      <w:lang w:val="en-GB" w:eastAsia="ar-SA"/>
    </w:rPr>
  </w:style>
  <w:style w:type="character" w:customStyle="1" w:styleId="5Char">
    <w:name w:val="Επικεφαλίδα 5 Char"/>
    <w:basedOn w:val="a2"/>
    <w:link w:val="5"/>
    <w:rsid w:val="003B6765"/>
    <w:rPr>
      <w:rFonts w:ascii="Lucida Sans" w:eastAsia="Times New Roman" w:hAnsi="Lucida Sans" w:cs="Times New Roman"/>
      <w:b/>
      <w:szCs w:val="20"/>
      <w:lang w:val="en-US" w:eastAsia="ar-SA"/>
    </w:rPr>
  </w:style>
  <w:style w:type="character" w:customStyle="1" w:styleId="6Char">
    <w:name w:val="Επικεφαλίδα 6 Char"/>
    <w:basedOn w:val="a2"/>
    <w:link w:val="6"/>
    <w:rsid w:val="003B6765"/>
    <w:rPr>
      <w:rFonts w:ascii="Arial" w:eastAsia="Times New Roman" w:hAnsi="Arial" w:cs="Mangal"/>
      <w:b/>
      <w:bCs/>
      <w:kern w:val="1"/>
      <w:sz w:val="24"/>
      <w:szCs w:val="28"/>
      <w:lang w:val="x-none" w:eastAsia="x-none" w:bidi="hi-IN"/>
    </w:rPr>
  </w:style>
  <w:style w:type="character" w:customStyle="1" w:styleId="7Char">
    <w:name w:val="Επικεφαλίδα 7 Char"/>
    <w:basedOn w:val="a2"/>
    <w:link w:val="7"/>
    <w:rsid w:val="003B6765"/>
    <w:rPr>
      <w:rFonts w:ascii="Arial" w:eastAsia="Times New Roman" w:hAnsi="Arial" w:cs="Mangal"/>
      <w:b/>
      <w:bCs/>
      <w:kern w:val="1"/>
      <w:sz w:val="28"/>
      <w:szCs w:val="28"/>
      <w:u w:val="single"/>
      <w:lang w:val="x-none" w:eastAsia="x-none" w:bidi="hi-IN"/>
    </w:rPr>
  </w:style>
  <w:style w:type="character" w:customStyle="1" w:styleId="8Char">
    <w:name w:val="Επικεφαλίδα 8 Char"/>
    <w:basedOn w:val="a2"/>
    <w:link w:val="8"/>
    <w:rsid w:val="003B6765"/>
    <w:rPr>
      <w:rFonts w:ascii="Arial" w:eastAsia="Times New Roman" w:hAnsi="Arial" w:cs="Arial"/>
      <w:b/>
      <w:bCs/>
      <w:sz w:val="24"/>
      <w:szCs w:val="20"/>
      <w:lang w:eastAsia="el-GR"/>
    </w:rPr>
  </w:style>
  <w:style w:type="character" w:customStyle="1" w:styleId="9Char">
    <w:name w:val="Επικεφαλίδα 9 Char"/>
    <w:basedOn w:val="a2"/>
    <w:link w:val="9"/>
    <w:rsid w:val="003B6765"/>
    <w:rPr>
      <w:rFonts w:ascii="Arial" w:eastAsia="Times New Roman" w:hAnsi="Arial" w:cs="Arial"/>
      <w:b/>
      <w:bCs/>
      <w:sz w:val="24"/>
      <w:szCs w:val="20"/>
      <w:lang w:eastAsia="el-GR"/>
    </w:rPr>
  </w:style>
  <w:style w:type="numbering" w:customStyle="1" w:styleId="10">
    <w:name w:val="Χωρίς λίστα1"/>
    <w:next w:val="a4"/>
    <w:uiPriority w:val="99"/>
    <w:semiHidden/>
    <w:unhideWhenUsed/>
    <w:rsid w:val="003B6765"/>
  </w:style>
  <w:style w:type="character" w:customStyle="1" w:styleId="WW8Num1z0">
    <w:name w:val="WW8Num1z0"/>
    <w:rsid w:val="003B6765"/>
  </w:style>
  <w:style w:type="character" w:customStyle="1" w:styleId="WW8Num1z1">
    <w:name w:val="WW8Num1z1"/>
    <w:rsid w:val="003B6765"/>
  </w:style>
  <w:style w:type="character" w:customStyle="1" w:styleId="WW8Num1z2">
    <w:name w:val="WW8Num1z2"/>
    <w:rsid w:val="003B6765"/>
  </w:style>
  <w:style w:type="character" w:customStyle="1" w:styleId="WW8Num1z3">
    <w:name w:val="WW8Num1z3"/>
    <w:rsid w:val="003B6765"/>
  </w:style>
  <w:style w:type="character" w:customStyle="1" w:styleId="WW8Num1z4">
    <w:name w:val="WW8Num1z4"/>
    <w:rsid w:val="003B6765"/>
    <w:rPr>
      <w:rFonts w:ascii="Arial" w:hAnsi="Arial" w:cs="Times New Roman"/>
      <w:b w:val="0"/>
      <w:i w:val="0"/>
      <w:sz w:val="20"/>
      <w:szCs w:val="20"/>
    </w:rPr>
  </w:style>
  <w:style w:type="character" w:customStyle="1" w:styleId="WW8Num1z5">
    <w:name w:val="WW8Num1z5"/>
    <w:rsid w:val="003B6765"/>
  </w:style>
  <w:style w:type="character" w:customStyle="1" w:styleId="WW8Num1z6">
    <w:name w:val="WW8Num1z6"/>
    <w:rsid w:val="003B6765"/>
  </w:style>
  <w:style w:type="character" w:customStyle="1" w:styleId="WW8Num1z7">
    <w:name w:val="WW8Num1z7"/>
    <w:rsid w:val="003B6765"/>
  </w:style>
  <w:style w:type="character" w:customStyle="1" w:styleId="WW8Num1z8">
    <w:name w:val="WW8Num1z8"/>
    <w:rsid w:val="003B6765"/>
  </w:style>
  <w:style w:type="character" w:customStyle="1" w:styleId="WW8Num2z0">
    <w:name w:val="WW8Num2z0"/>
    <w:rsid w:val="003B6765"/>
    <w:rPr>
      <w:rFonts w:ascii="Symbol" w:hAnsi="Symbol" w:cs="Symbol"/>
      <w:lang w:val="el-GR"/>
    </w:rPr>
  </w:style>
  <w:style w:type="character" w:customStyle="1" w:styleId="WW8Num3z0">
    <w:name w:val="WW8Num3z0"/>
    <w:rsid w:val="003B6765"/>
    <w:rPr>
      <w:lang w:val="el-GR"/>
    </w:rPr>
  </w:style>
  <w:style w:type="character" w:customStyle="1" w:styleId="WW8Num4z0">
    <w:name w:val="WW8Num4z0"/>
    <w:rsid w:val="003B6765"/>
    <w:rPr>
      <w:rFonts w:ascii="Webdings" w:hAnsi="Webdings" w:cs="Webdings"/>
      <w:color w:val="333399"/>
      <w:sz w:val="16"/>
    </w:rPr>
  </w:style>
  <w:style w:type="character" w:customStyle="1" w:styleId="WW8Num5z0">
    <w:name w:val="WW8Num5z0"/>
    <w:rsid w:val="003B6765"/>
    <w:rPr>
      <w:shd w:val="clear" w:color="auto" w:fill="FFFF00"/>
      <w:lang w:val="el-GR"/>
    </w:rPr>
  </w:style>
  <w:style w:type="character" w:customStyle="1" w:styleId="WW8Num6z0">
    <w:name w:val="WW8Num6z0"/>
    <w:rsid w:val="003B6765"/>
    <w:rPr>
      <w:b/>
      <w:bCs/>
      <w:szCs w:val="22"/>
      <w:lang w:val="el-GR"/>
    </w:rPr>
  </w:style>
  <w:style w:type="character" w:customStyle="1" w:styleId="WW8Num6z1">
    <w:name w:val="WW8Num6z1"/>
    <w:rsid w:val="003B6765"/>
  </w:style>
  <w:style w:type="character" w:customStyle="1" w:styleId="WW8Num6z2">
    <w:name w:val="WW8Num6z2"/>
    <w:rsid w:val="003B6765"/>
  </w:style>
  <w:style w:type="character" w:customStyle="1" w:styleId="WW8Num6z3">
    <w:name w:val="WW8Num6z3"/>
    <w:rsid w:val="003B6765"/>
  </w:style>
  <w:style w:type="character" w:customStyle="1" w:styleId="WW8Num6z4">
    <w:name w:val="WW8Num6z4"/>
    <w:rsid w:val="003B6765"/>
  </w:style>
  <w:style w:type="character" w:customStyle="1" w:styleId="WW8Num6z5">
    <w:name w:val="WW8Num6z5"/>
    <w:rsid w:val="003B6765"/>
  </w:style>
  <w:style w:type="character" w:customStyle="1" w:styleId="WW8Num6z6">
    <w:name w:val="WW8Num6z6"/>
    <w:rsid w:val="003B6765"/>
  </w:style>
  <w:style w:type="character" w:customStyle="1" w:styleId="WW8Num6z7">
    <w:name w:val="WW8Num6z7"/>
    <w:rsid w:val="003B6765"/>
  </w:style>
  <w:style w:type="character" w:customStyle="1" w:styleId="WW8Num6z8">
    <w:name w:val="WW8Num6z8"/>
    <w:rsid w:val="003B6765"/>
  </w:style>
  <w:style w:type="character" w:customStyle="1" w:styleId="WW8Num7z0">
    <w:name w:val="WW8Num7z0"/>
    <w:rsid w:val="003B6765"/>
    <w:rPr>
      <w:b/>
      <w:bCs/>
      <w:szCs w:val="22"/>
      <w:lang w:val="el-GR"/>
    </w:rPr>
  </w:style>
  <w:style w:type="character" w:customStyle="1" w:styleId="WW8Num7z1">
    <w:name w:val="WW8Num7z1"/>
    <w:rsid w:val="003B6765"/>
    <w:rPr>
      <w:rFonts w:eastAsia="Calibri"/>
      <w:lang w:val="el-GR"/>
    </w:rPr>
  </w:style>
  <w:style w:type="character" w:customStyle="1" w:styleId="WW8Num7z2">
    <w:name w:val="WW8Num7z2"/>
    <w:rsid w:val="003B6765"/>
  </w:style>
  <w:style w:type="character" w:customStyle="1" w:styleId="WW8Num7z3">
    <w:name w:val="WW8Num7z3"/>
    <w:rsid w:val="003B6765"/>
  </w:style>
  <w:style w:type="character" w:customStyle="1" w:styleId="WW8Num7z4">
    <w:name w:val="WW8Num7z4"/>
    <w:rsid w:val="003B6765"/>
  </w:style>
  <w:style w:type="character" w:customStyle="1" w:styleId="WW8Num7z5">
    <w:name w:val="WW8Num7z5"/>
    <w:rsid w:val="003B6765"/>
  </w:style>
  <w:style w:type="character" w:customStyle="1" w:styleId="WW8Num7z6">
    <w:name w:val="WW8Num7z6"/>
    <w:rsid w:val="003B6765"/>
  </w:style>
  <w:style w:type="character" w:customStyle="1" w:styleId="WW8Num7z7">
    <w:name w:val="WW8Num7z7"/>
    <w:rsid w:val="003B6765"/>
  </w:style>
  <w:style w:type="character" w:customStyle="1" w:styleId="WW8Num7z8">
    <w:name w:val="WW8Num7z8"/>
    <w:rsid w:val="003B6765"/>
  </w:style>
  <w:style w:type="character" w:customStyle="1" w:styleId="WW8Num8z0">
    <w:name w:val="WW8Num8z0"/>
    <w:rsid w:val="003B6765"/>
    <w:rPr>
      <w:rFonts w:ascii="Symbol" w:hAnsi="Symbol" w:cs="OpenSymbol"/>
      <w:color w:val="5B9BD5"/>
    </w:rPr>
  </w:style>
  <w:style w:type="character" w:customStyle="1" w:styleId="WW8Num9z0">
    <w:name w:val="WW8Num9z0"/>
    <w:rsid w:val="003B6765"/>
    <w:rPr>
      <w:rFonts w:ascii="Angsana New" w:hAnsi="Angsana New" w:cs="Angsana New"/>
      <w:color w:val="000000"/>
      <w:kern w:val="1"/>
      <w:szCs w:val="22"/>
      <w:shd w:val="clear" w:color="auto" w:fill="FFFFFF"/>
      <w:lang w:val="el-GR"/>
    </w:rPr>
  </w:style>
  <w:style w:type="character" w:customStyle="1" w:styleId="WW8Num10z0">
    <w:name w:val="WW8Num10z0"/>
    <w:rsid w:val="003B6765"/>
    <w:rPr>
      <w:rFonts w:ascii="Symbol" w:hAnsi="Symbol" w:cs="Symbol"/>
      <w:kern w:val="1"/>
      <w:shd w:val="clear" w:color="auto" w:fill="C0C0C0"/>
      <w:lang w:val="el-GR"/>
    </w:rPr>
  </w:style>
  <w:style w:type="character" w:customStyle="1" w:styleId="WW8Num11z0">
    <w:name w:val="WW8Num11z0"/>
    <w:rsid w:val="003B6765"/>
    <w:rPr>
      <w:rFonts w:ascii="Symbol" w:hAnsi="Symbol" w:cs="Symbol" w:hint="default"/>
      <w:lang w:val="el-GR"/>
    </w:rPr>
  </w:style>
  <w:style w:type="character" w:customStyle="1" w:styleId="WW8Num11z1">
    <w:name w:val="WW8Num11z1"/>
    <w:rsid w:val="003B6765"/>
    <w:rPr>
      <w:rFonts w:ascii="Courier New" w:hAnsi="Courier New" w:cs="Courier New" w:hint="default"/>
    </w:rPr>
  </w:style>
  <w:style w:type="character" w:customStyle="1" w:styleId="WW8Num11z2">
    <w:name w:val="WW8Num11z2"/>
    <w:rsid w:val="003B6765"/>
    <w:rPr>
      <w:rFonts w:ascii="Wingdings" w:hAnsi="Wingdings" w:cs="Wingdings" w:hint="default"/>
    </w:rPr>
  </w:style>
  <w:style w:type="character" w:customStyle="1" w:styleId="50">
    <w:name w:val="Προεπιλεγμένη γραμματοσειρά5"/>
    <w:rsid w:val="003B6765"/>
  </w:style>
  <w:style w:type="character" w:customStyle="1" w:styleId="WW8Num10z1">
    <w:name w:val="WW8Num10z1"/>
    <w:rsid w:val="003B6765"/>
  </w:style>
  <w:style w:type="character" w:customStyle="1" w:styleId="WW8Num10z2">
    <w:name w:val="WW8Num10z2"/>
    <w:rsid w:val="003B6765"/>
  </w:style>
  <w:style w:type="character" w:customStyle="1" w:styleId="WW8Num10z3">
    <w:name w:val="WW8Num10z3"/>
    <w:rsid w:val="003B6765"/>
  </w:style>
  <w:style w:type="character" w:customStyle="1" w:styleId="WW8Num10z4">
    <w:name w:val="WW8Num10z4"/>
    <w:rsid w:val="003B6765"/>
  </w:style>
  <w:style w:type="character" w:customStyle="1" w:styleId="WW8Num10z5">
    <w:name w:val="WW8Num10z5"/>
    <w:rsid w:val="003B6765"/>
  </w:style>
  <w:style w:type="character" w:customStyle="1" w:styleId="WW8Num10z6">
    <w:name w:val="WW8Num10z6"/>
    <w:rsid w:val="003B6765"/>
  </w:style>
  <w:style w:type="character" w:customStyle="1" w:styleId="WW8Num10z7">
    <w:name w:val="WW8Num10z7"/>
    <w:rsid w:val="003B6765"/>
  </w:style>
  <w:style w:type="character" w:customStyle="1" w:styleId="WW8Num10z8">
    <w:name w:val="WW8Num10z8"/>
    <w:rsid w:val="003B6765"/>
  </w:style>
  <w:style w:type="character" w:customStyle="1" w:styleId="WW-">
    <w:name w:val="WW-Προεπιλεγμένη γραμματοσειρά"/>
    <w:rsid w:val="003B6765"/>
  </w:style>
  <w:style w:type="character" w:customStyle="1" w:styleId="WW-DefaultParagraphFont">
    <w:name w:val="WW-Default Paragraph Font"/>
    <w:rsid w:val="003B6765"/>
  </w:style>
  <w:style w:type="character" w:customStyle="1" w:styleId="WW8Num8z1">
    <w:name w:val="WW8Num8z1"/>
    <w:rsid w:val="003B6765"/>
    <w:rPr>
      <w:rFonts w:eastAsia="Calibri"/>
      <w:lang w:val="el-GR"/>
    </w:rPr>
  </w:style>
  <w:style w:type="character" w:customStyle="1" w:styleId="WW8Num8z2">
    <w:name w:val="WW8Num8z2"/>
    <w:rsid w:val="003B6765"/>
  </w:style>
  <w:style w:type="character" w:customStyle="1" w:styleId="WW8Num8z3">
    <w:name w:val="WW8Num8z3"/>
    <w:rsid w:val="003B6765"/>
  </w:style>
  <w:style w:type="character" w:customStyle="1" w:styleId="WW8Num8z4">
    <w:name w:val="WW8Num8z4"/>
    <w:rsid w:val="003B6765"/>
  </w:style>
  <w:style w:type="character" w:customStyle="1" w:styleId="WW8Num8z5">
    <w:name w:val="WW8Num8z5"/>
    <w:rsid w:val="003B6765"/>
  </w:style>
  <w:style w:type="character" w:customStyle="1" w:styleId="WW8Num8z6">
    <w:name w:val="WW8Num8z6"/>
    <w:rsid w:val="003B6765"/>
  </w:style>
  <w:style w:type="character" w:customStyle="1" w:styleId="WW8Num8z7">
    <w:name w:val="WW8Num8z7"/>
    <w:rsid w:val="003B6765"/>
  </w:style>
  <w:style w:type="character" w:customStyle="1" w:styleId="WW8Num8z8">
    <w:name w:val="WW8Num8z8"/>
    <w:rsid w:val="003B6765"/>
  </w:style>
  <w:style w:type="character" w:customStyle="1" w:styleId="WW8Num11z3">
    <w:name w:val="WW8Num11z3"/>
    <w:rsid w:val="003B6765"/>
  </w:style>
  <w:style w:type="character" w:customStyle="1" w:styleId="WW8Num11z4">
    <w:name w:val="WW8Num11z4"/>
    <w:rsid w:val="003B6765"/>
  </w:style>
  <w:style w:type="character" w:customStyle="1" w:styleId="WW8Num11z5">
    <w:name w:val="WW8Num11z5"/>
    <w:rsid w:val="003B6765"/>
  </w:style>
  <w:style w:type="character" w:customStyle="1" w:styleId="WW8Num11z6">
    <w:name w:val="WW8Num11z6"/>
    <w:rsid w:val="003B6765"/>
  </w:style>
  <w:style w:type="character" w:customStyle="1" w:styleId="WW8Num11z7">
    <w:name w:val="WW8Num11z7"/>
    <w:rsid w:val="003B6765"/>
  </w:style>
  <w:style w:type="character" w:customStyle="1" w:styleId="WW8Num11z8">
    <w:name w:val="WW8Num11z8"/>
    <w:rsid w:val="003B6765"/>
  </w:style>
  <w:style w:type="character" w:customStyle="1" w:styleId="WW-DefaultParagraphFont1">
    <w:name w:val="WW-Default Paragraph Font1"/>
    <w:rsid w:val="003B6765"/>
  </w:style>
  <w:style w:type="character" w:customStyle="1" w:styleId="40">
    <w:name w:val="Προεπιλεγμένη γραμματοσειρά4"/>
    <w:rsid w:val="003B6765"/>
  </w:style>
  <w:style w:type="character" w:customStyle="1" w:styleId="WW8Num2z1">
    <w:name w:val="WW8Num2z1"/>
    <w:rsid w:val="003B6765"/>
  </w:style>
  <w:style w:type="character" w:customStyle="1" w:styleId="WW8Num2z2">
    <w:name w:val="WW8Num2z2"/>
    <w:rsid w:val="003B6765"/>
  </w:style>
  <w:style w:type="character" w:customStyle="1" w:styleId="WW8Num2z3">
    <w:name w:val="WW8Num2z3"/>
    <w:rsid w:val="003B6765"/>
  </w:style>
  <w:style w:type="character" w:customStyle="1" w:styleId="WW8Num2z4">
    <w:name w:val="WW8Num2z4"/>
    <w:rsid w:val="003B6765"/>
    <w:rPr>
      <w:rFonts w:ascii="Arial" w:hAnsi="Arial" w:cs="Times New Roman"/>
      <w:b w:val="0"/>
      <w:i w:val="0"/>
      <w:sz w:val="20"/>
      <w:szCs w:val="20"/>
    </w:rPr>
  </w:style>
  <w:style w:type="character" w:customStyle="1" w:styleId="WW8Num2z5">
    <w:name w:val="WW8Num2z5"/>
    <w:rsid w:val="003B6765"/>
  </w:style>
  <w:style w:type="character" w:customStyle="1" w:styleId="WW8Num2z6">
    <w:name w:val="WW8Num2z6"/>
    <w:rsid w:val="003B6765"/>
  </w:style>
  <w:style w:type="character" w:customStyle="1" w:styleId="WW8Num2z7">
    <w:name w:val="WW8Num2z7"/>
    <w:rsid w:val="003B6765"/>
  </w:style>
  <w:style w:type="character" w:customStyle="1" w:styleId="WW8Num2z8">
    <w:name w:val="WW8Num2z8"/>
    <w:rsid w:val="003B6765"/>
  </w:style>
  <w:style w:type="character" w:customStyle="1" w:styleId="WW8Num9z1">
    <w:name w:val="WW8Num9z1"/>
    <w:rsid w:val="003B6765"/>
    <w:rPr>
      <w:rFonts w:eastAsia="Calibri"/>
      <w:lang w:val="el-GR"/>
    </w:rPr>
  </w:style>
  <w:style w:type="character" w:customStyle="1" w:styleId="WW8Num9z2">
    <w:name w:val="WW8Num9z2"/>
    <w:rsid w:val="003B6765"/>
  </w:style>
  <w:style w:type="character" w:customStyle="1" w:styleId="WW8Num9z3">
    <w:name w:val="WW8Num9z3"/>
    <w:rsid w:val="003B6765"/>
  </w:style>
  <w:style w:type="character" w:customStyle="1" w:styleId="WW8Num9z4">
    <w:name w:val="WW8Num9z4"/>
    <w:rsid w:val="003B6765"/>
  </w:style>
  <w:style w:type="character" w:customStyle="1" w:styleId="WW8Num9z5">
    <w:name w:val="WW8Num9z5"/>
    <w:rsid w:val="003B6765"/>
  </w:style>
  <w:style w:type="character" w:customStyle="1" w:styleId="WW8Num9z6">
    <w:name w:val="WW8Num9z6"/>
    <w:rsid w:val="003B6765"/>
  </w:style>
  <w:style w:type="character" w:customStyle="1" w:styleId="WW8Num9z7">
    <w:name w:val="WW8Num9z7"/>
    <w:rsid w:val="003B6765"/>
  </w:style>
  <w:style w:type="character" w:customStyle="1" w:styleId="WW8Num9z8">
    <w:name w:val="WW8Num9z8"/>
    <w:rsid w:val="003B6765"/>
  </w:style>
  <w:style w:type="character" w:customStyle="1" w:styleId="WW-DefaultParagraphFont11">
    <w:name w:val="WW-Default Paragraph Font11"/>
    <w:rsid w:val="003B6765"/>
  </w:style>
  <w:style w:type="character" w:customStyle="1" w:styleId="WW8Num12z0">
    <w:name w:val="WW8Num12z0"/>
    <w:rsid w:val="003B6765"/>
    <w:rPr>
      <w:rFonts w:ascii="Symbol" w:hAnsi="Symbol" w:cs="Symbol"/>
    </w:rPr>
  </w:style>
  <w:style w:type="character" w:customStyle="1" w:styleId="WW8Num12z1">
    <w:name w:val="WW8Num12z1"/>
    <w:rsid w:val="003B6765"/>
    <w:rPr>
      <w:rFonts w:ascii="Courier New" w:hAnsi="Courier New" w:cs="Courier New"/>
    </w:rPr>
  </w:style>
  <w:style w:type="character" w:customStyle="1" w:styleId="WW8Num12z2">
    <w:name w:val="WW8Num12z2"/>
    <w:rsid w:val="003B6765"/>
    <w:rPr>
      <w:rFonts w:ascii="Wingdings" w:hAnsi="Wingdings" w:cs="Wingdings"/>
    </w:rPr>
  </w:style>
  <w:style w:type="character" w:customStyle="1" w:styleId="WW-DefaultParagraphFont111">
    <w:name w:val="WW-Default Paragraph Font111"/>
    <w:rsid w:val="003B6765"/>
  </w:style>
  <w:style w:type="character" w:customStyle="1" w:styleId="WW-DefaultParagraphFont1111">
    <w:name w:val="WW-Default Paragraph Font1111"/>
    <w:rsid w:val="003B6765"/>
  </w:style>
  <w:style w:type="character" w:customStyle="1" w:styleId="WW-DefaultParagraphFont11111">
    <w:name w:val="WW-Default Paragraph Font11111"/>
    <w:rsid w:val="003B6765"/>
  </w:style>
  <w:style w:type="character" w:customStyle="1" w:styleId="30">
    <w:name w:val="Προεπιλεγμένη γραμματοσειρά3"/>
    <w:rsid w:val="003B6765"/>
  </w:style>
  <w:style w:type="character" w:customStyle="1" w:styleId="WW-DefaultParagraphFont111111">
    <w:name w:val="WW-Default Paragraph Font111111"/>
    <w:rsid w:val="003B6765"/>
  </w:style>
  <w:style w:type="character" w:customStyle="1" w:styleId="DefaultParagraphFont2">
    <w:name w:val="Default Paragraph Font2"/>
    <w:rsid w:val="003B6765"/>
  </w:style>
  <w:style w:type="character" w:customStyle="1" w:styleId="WW8Num12z3">
    <w:name w:val="WW8Num12z3"/>
    <w:rsid w:val="003B6765"/>
  </w:style>
  <w:style w:type="character" w:customStyle="1" w:styleId="WW8Num12z4">
    <w:name w:val="WW8Num12z4"/>
    <w:rsid w:val="003B6765"/>
  </w:style>
  <w:style w:type="character" w:customStyle="1" w:styleId="WW8Num12z5">
    <w:name w:val="WW8Num12z5"/>
    <w:rsid w:val="003B6765"/>
  </w:style>
  <w:style w:type="character" w:customStyle="1" w:styleId="WW8Num12z6">
    <w:name w:val="WW8Num12z6"/>
    <w:rsid w:val="003B6765"/>
  </w:style>
  <w:style w:type="character" w:customStyle="1" w:styleId="WW8Num12z7">
    <w:name w:val="WW8Num12z7"/>
    <w:rsid w:val="003B6765"/>
  </w:style>
  <w:style w:type="character" w:customStyle="1" w:styleId="WW8Num12z8">
    <w:name w:val="WW8Num12z8"/>
    <w:rsid w:val="003B6765"/>
  </w:style>
  <w:style w:type="character" w:customStyle="1" w:styleId="WW8Num13z0">
    <w:name w:val="WW8Num13z0"/>
    <w:rsid w:val="003B6765"/>
    <w:rPr>
      <w:rFonts w:ascii="Symbol" w:hAnsi="Symbol" w:cs="OpenSymbol"/>
    </w:rPr>
  </w:style>
  <w:style w:type="character" w:customStyle="1" w:styleId="WW-DefaultParagraphFont1111111">
    <w:name w:val="WW-Default Paragraph Font1111111"/>
    <w:rsid w:val="003B6765"/>
  </w:style>
  <w:style w:type="character" w:customStyle="1" w:styleId="WW8Num13z1">
    <w:name w:val="WW8Num13z1"/>
    <w:rsid w:val="003B6765"/>
    <w:rPr>
      <w:rFonts w:eastAsia="Calibri"/>
      <w:lang w:val="el-GR"/>
    </w:rPr>
  </w:style>
  <w:style w:type="character" w:customStyle="1" w:styleId="WW8Num13z2">
    <w:name w:val="WW8Num13z2"/>
    <w:rsid w:val="003B6765"/>
  </w:style>
  <w:style w:type="character" w:customStyle="1" w:styleId="WW8Num13z3">
    <w:name w:val="WW8Num13z3"/>
    <w:rsid w:val="003B6765"/>
  </w:style>
  <w:style w:type="character" w:customStyle="1" w:styleId="WW8Num13z4">
    <w:name w:val="WW8Num13z4"/>
    <w:rsid w:val="003B6765"/>
  </w:style>
  <w:style w:type="character" w:customStyle="1" w:styleId="WW8Num13z5">
    <w:name w:val="WW8Num13z5"/>
    <w:rsid w:val="003B6765"/>
  </w:style>
  <w:style w:type="character" w:customStyle="1" w:styleId="WW8Num13z6">
    <w:name w:val="WW8Num13z6"/>
    <w:rsid w:val="003B6765"/>
  </w:style>
  <w:style w:type="character" w:customStyle="1" w:styleId="WW8Num13z7">
    <w:name w:val="WW8Num13z7"/>
    <w:rsid w:val="003B6765"/>
  </w:style>
  <w:style w:type="character" w:customStyle="1" w:styleId="WW8Num13z8">
    <w:name w:val="WW8Num13z8"/>
    <w:rsid w:val="003B6765"/>
  </w:style>
  <w:style w:type="character" w:customStyle="1" w:styleId="WW8Num14z0">
    <w:name w:val="WW8Num14z0"/>
    <w:rsid w:val="003B6765"/>
    <w:rPr>
      <w:rFonts w:ascii="Symbol" w:hAnsi="Symbol" w:cs="OpenSymbol"/>
    </w:rPr>
  </w:style>
  <w:style w:type="character" w:customStyle="1" w:styleId="WW8Num14z1">
    <w:name w:val="WW8Num14z1"/>
    <w:rsid w:val="003B6765"/>
  </w:style>
  <w:style w:type="character" w:customStyle="1" w:styleId="WW8Num14z2">
    <w:name w:val="WW8Num14z2"/>
    <w:rsid w:val="003B6765"/>
  </w:style>
  <w:style w:type="character" w:customStyle="1" w:styleId="WW8Num14z3">
    <w:name w:val="WW8Num14z3"/>
    <w:rsid w:val="003B6765"/>
  </w:style>
  <w:style w:type="character" w:customStyle="1" w:styleId="WW8Num14z4">
    <w:name w:val="WW8Num14z4"/>
    <w:rsid w:val="003B6765"/>
  </w:style>
  <w:style w:type="character" w:customStyle="1" w:styleId="WW8Num14z5">
    <w:name w:val="WW8Num14z5"/>
    <w:rsid w:val="003B6765"/>
  </w:style>
  <w:style w:type="character" w:customStyle="1" w:styleId="WW8Num14z6">
    <w:name w:val="WW8Num14z6"/>
    <w:rsid w:val="003B6765"/>
  </w:style>
  <w:style w:type="character" w:customStyle="1" w:styleId="WW8Num14z7">
    <w:name w:val="WW8Num14z7"/>
    <w:rsid w:val="003B6765"/>
  </w:style>
  <w:style w:type="character" w:customStyle="1" w:styleId="WW8Num14z8">
    <w:name w:val="WW8Num14z8"/>
    <w:rsid w:val="003B6765"/>
  </w:style>
  <w:style w:type="character" w:customStyle="1" w:styleId="WW8Num15z0">
    <w:name w:val="WW8Num15z0"/>
    <w:rsid w:val="003B6765"/>
  </w:style>
  <w:style w:type="character" w:customStyle="1" w:styleId="WW8Num15z1">
    <w:name w:val="WW8Num15z1"/>
    <w:rsid w:val="003B6765"/>
  </w:style>
  <w:style w:type="character" w:customStyle="1" w:styleId="WW8Num15z2">
    <w:name w:val="WW8Num15z2"/>
    <w:rsid w:val="003B6765"/>
  </w:style>
  <w:style w:type="character" w:customStyle="1" w:styleId="WW8Num15z3">
    <w:name w:val="WW8Num15z3"/>
    <w:rsid w:val="003B6765"/>
  </w:style>
  <w:style w:type="character" w:customStyle="1" w:styleId="WW8Num15z4">
    <w:name w:val="WW8Num15z4"/>
    <w:rsid w:val="003B6765"/>
  </w:style>
  <w:style w:type="character" w:customStyle="1" w:styleId="WW8Num15z5">
    <w:name w:val="WW8Num15z5"/>
    <w:rsid w:val="003B6765"/>
  </w:style>
  <w:style w:type="character" w:customStyle="1" w:styleId="WW8Num15z6">
    <w:name w:val="WW8Num15z6"/>
    <w:rsid w:val="003B6765"/>
  </w:style>
  <w:style w:type="character" w:customStyle="1" w:styleId="WW8Num15z7">
    <w:name w:val="WW8Num15z7"/>
    <w:rsid w:val="003B6765"/>
  </w:style>
  <w:style w:type="character" w:customStyle="1" w:styleId="WW8Num15z8">
    <w:name w:val="WW8Num15z8"/>
    <w:rsid w:val="003B6765"/>
  </w:style>
  <w:style w:type="character" w:customStyle="1" w:styleId="WW8Num16z0">
    <w:name w:val="WW8Num16z0"/>
    <w:rsid w:val="003B6765"/>
  </w:style>
  <w:style w:type="character" w:customStyle="1" w:styleId="WW8Num16z1">
    <w:name w:val="WW8Num16z1"/>
    <w:rsid w:val="003B6765"/>
  </w:style>
  <w:style w:type="character" w:customStyle="1" w:styleId="WW8Num16z2">
    <w:name w:val="WW8Num16z2"/>
    <w:rsid w:val="003B6765"/>
  </w:style>
  <w:style w:type="character" w:customStyle="1" w:styleId="WW8Num16z3">
    <w:name w:val="WW8Num16z3"/>
    <w:rsid w:val="003B6765"/>
  </w:style>
  <w:style w:type="character" w:customStyle="1" w:styleId="WW8Num16z4">
    <w:name w:val="WW8Num16z4"/>
    <w:rsid w:val="003B6765"/>
  </w:style>
  <w:style w:type="character" w:customStyle="1" w:styleId="WW8Num16z5">
    <w:name w:val="WW8Num16z5"/>
    <w:rsid w:val="003B6765"/>
  </w:style>
  <w:style w:type="character" w:customStyle="1" w:styleId="WW8Num16z6">
    <w:name w:val="WW8Num16z6"/>
    <w:rsid w:val="003B6765"/>
  </w:style>
  <w:style w:type="character" w:customStyle="1" w:styleId="WW8Num16z7">
    <w:name w:val="WW8Num16z7"/>
    <w:rsid w:val="003B6765"/>
  </w:style>
  <w:style w:type="character" w:customStyle="1" w:styleId="WW8Num16z8">
    <w:name w:val="WW8Num16z8"/>
    <w:rsid w:val="003B6765"/>
  </w:style>
  <w:style w:type="character" w:customStyle="1" w:styleId="WW-DefaultParagraphFont11111111">
    <w:name w:val="WW-Default Paragraph Font11111111"/>
    <w:rsid w:val="003B6765"/>
  </w:style>
  <w:style w:type="character" w:customStyle="1" w:styleId="WW-DefaultParagraphFont111111111">
    <w:name w:val="WW-Default Paragraph Font111111111"/>
    <w:rsid w:val="003B6765"/>
  </w:style>
  <w:style w:type="character" w:customStyle="1" w:styleId="WW-DefaultParagraphFont1111111111">
    <w:name w:val="WW-Default Paragraph Font1111111111"/>
    <w:rsid w:val="003B6765"/>
  </w:style>
  <w:style w:type="character" w:customStyle="1" w:styleId="WW-DefaultParagraphFont11111111111">
    <w:name w:val="WW-Default Paragraph Font11111111111"/>
    <w:rsid w:val="003B6765"/>
  </w:style>
  <w:style w:type="character" w:customStyle="1" w:styleId="WW-DefaultParagraphFont111111111111">
    <w:name w:val="WW-Default Paragraph Font111111111111"/>
    <w:rsid w:val="003B6765"/>
  </w:style>
  <w:style w:type="character" w:customStyle="1" w:styleId="WW8Num17z0">
    <w:name w:val="WW8Num17z0"/>
    <w:rsid w:val="003B6765"/>
  </w:style>
  <w:style w:type="character" w:customStyle="1" w:styleId="WW8Num17z1">
    <w:name w:val="WW8Num17z1"/>
    <w:rsid w:val="003B6765"/>
  </w:style>
  <w:style w:type="character" w:customStyle="1" w:styleId="WW8Num17z2">
    <w:name w:val="WW8Num17z2"/>
    <w:rsid w:val="003B6765"/>
  </w:style>
  <w:style w:type="character" w:customStyle="1" w:styleId="WW8Num17z3">
    <w:name w:val="WW8Num17z3"/>
    <w:rsid w:val="003B6765"/>
  </w:style>
  <w:style w:type="character" w:customStyle="1" w:styleId="WW8Num17z4">
    <w:name w:val="WW8Num17z4"/>
    <w:rsid w:val="003B6765"/>
  </w:style>
  <w:style w:type="character" w:customStyle="1" w:styleId="WW8Num17z5">
    <w:name w:val="WW8Num17z5"/>
    <w:rsid w:val="003B6765"/>
  </w:style>
  <w:style w:type="character" w:customStyle="1" w:styleId="WW8Num17z6">
    <w:name w:val="WW8Num17z6"/>
    <w:rsid w:val="003B6765"/>
  </w:style>
  <w:style w:type="character" w:customStyle="1" w:styleId="WW8Num17z7">
    <w:name w:val="WW8Num17z7"/>
    <w:rsid w:val="003B6765"/>
  </w:style>
  <w:style w:type="character" w:customStyle="1" w:styleId="WW8Num17z8">
    <w:name w:val="WW8Num17z8"/>
    <w:rsid w:val="003B6765"/>
  </w:style>
  <w:style w:type="character" w:customStyle="1" w:styleId="WW8Num18z0">
    <w:name w:val="WW8Num18z0"/>
    <w:rsid w:val="003B6765"/>
  </w:style>
  <w:style w:type="character" w:customStyle="1" w:styleId="WW8Num18z1">
    <w:name w:val="WW8Num18z1"/>
    <w:rsid w:val="003B6765"/>
  </w:style>
  <w:style w:type="character" w:customStyle="1" w:styleId="WW8Num18z2">
    <w:name w:val="WW8Num18z2"/>
    <w:rsid w:val="003B6765"/>
  </w:style>
  <w:style w:type="character" w:customStyle="1" w:styleId="WW8Num18z3">
    <w:name w:val="WW8Num18z3"/>
    <w:rsid w:val="003B6765"/>
  </w:style>
  <w:style w:type="character" w:customStyle="1" w:styleId="WW8Num18z4">
    <w:name w:val="WW8Num18z4"/>
    <w:rsid w:val="003B6765"/>
  </w:style>
  <w:style w:type="character" w:customStyle="1" w:styleId="WW8Num18z5">
    <w:name w:val="WW8Num18z5"/>
    <w:rsid w:val="003B6765"/>
  </w:style>
  <w:style w:type="character" w:customStyle="1" w:styleId="WW8Num18z6">
    <w:name w:val="WW8Num18z6"/>
    <w:rsid w:val="003B6765"/>
  </w:style>
  <w:style w:type="character" w:customStyle="1" w:styleId="WW8Num18z7">
    <w:name w:val="WW8Num18z7"/>
    <w:rsid w:val="003B6765"/>
  </w:style>
  <w:style w:type="character" w:customStyle="1" w:styleId="WW8Num18z8">
    <w:name w:val="WW8Num18z8"/>
    <w:rsid w:val="003B6765"/>
  </w:style>
  <w:style w:type="character" w:customStyle="1" w:styleId="WW8Num3z1">
    <w:name w:val="WW8Num3z1"/>
    <w:rsid w:val="003B6765"/>
  </w:style>
  <w:style w:type="character" w:customStyle="1" w:styleId="WW8Num3z2">
    <w:name w:val="WW8Num3z2"/>
    <w:rsid w:val="003B6765"/>
  </w:style>
  <w:style w:type="character" w:customStyle="1" w:styleId="WW8Num3z3">
    <w:name w:val="WW8Num3z3"/>
    <w:rsid w:val="003B6765"/>
  </w:style>
  <w:style w:type="character" w:customStyle="1" w:styleId="WW8Num3z4">
    <w:name w:val="WW8Num3z4"/>
    <w:rsid w:val="003B6765"/>
    <w:rPr>
      <w:rFonts w:ascii="Arial" w:hAnsi="Arial" w:cs="Times New Roman"/>
      <w:b w:val="0"/>
      <w:i w:val="0"/>
      <w:sz w:val="20"/>
      <w:szCs w:val="20"/>
    </w:rPr>
  </w:style>
  <w:style w:type="character" w:customStyle="1" w:styleId="WW8Num3z5">
    <w:name w:val="WW8Num3z5"/>
    <w:rsid w:val="003B6765"/>
  </w:style>
  <w:style w:type="character" w:customStyle="1" w:styleId="WW8Num3z6">
    <w:name w:val="WW8Num3z6"/>
    <w:rsid w:val="003B6765"/>
  </w:style>
  <w:style w:type="character" w:customStyle="1" w:styleId="WW8Num3z7">
    <w:name w:val="WW8Num3z7"/>
    <w:rsid w:val="003B6765"/>
  </w:style>
  <w:style w:type="character" w:customStyle="1" w:styleId="WW8Num3z8">
    <w:name w:val="WW8Num3z8"/>
    <w:rsid w:val="003B6765"/>
  </w:style>
  <w:style w:type="character" w:customStyle="1" w:styleId="WW-DefaultParagraphFont1111111111111">
    <w:name w:val="WW-Default Paragraph Font1111111111111"/>
    <w:rsid w:val="003B6765"/>
  </w:style>
  <w:style w:type="character" w:customStyle="1" w:styleId="WW-DefaultParagraphFont11111111111111">
    <w:name w:val="WW-Default Paragraph Font11111111111111"/>
    <w:rsid w:val="003B6765"/>
  </w:style>
  <w:style w:type="character" w:customStyle="1" w:styleId="WW-DefaultParagraphFont111111111111111">
    <w:name w:val="WW-Default Paragraph Font111111111111111"/>
    <w:rsid w:val="003B6765"/>
  </w:style>
  <w:style w:type="character" w:customStyle="1" w:styleId="WW-DefaultParagraphFont1111111111111111">
    <w:name w:val="WW-Default Paragraph Font1111111111111111"/>
    <w:rsid w:val="003B6765"/>
  </w:style>
  <w:style w:type="character" w:customStyle="1" w:styleId="20">
    <w:name w:val="Προεπιλεγμένη γραμματοσειρά2"/>
    <w:rsid w:val="003B6765"/>
  </w:style>
  <w:style w:type="character" w:customStyle="1" w:styleId="WW8Num19z0">
    <w:name w:val="WW8Num19z0"/>
    <w:rsid w:val="003B6765"/>
    <w:rPr>
      <w:rFonts w:ascii="Calibri" w:hAnsi="Calibri" w:cs="Calibri"/>
    </w:rPr>
  </w:style>
  <w:style w:type="character" w:customStyle="1" w:styleId="WW8Num19z1">
    <w:name w:val="WW8Num19z1"/>
    <w:rsid w:val="003B6765"/>
  </w:style>
  <w:style w:type="character" w:customStyle="1" w:styleId="WW8Num20z0">
    <w:name w:val="WW8Num20z0"/>
    <w:rsid w:val="003B6765"/>
    <w:rPr>
      <w:rFonts w:ascii="Calibri" w:eastAsia="Calibri" w:hAnsi="Calibri" w:cs="Times New Roman"/>
    </w:rPr>
  </w:style>
  <w:style w:type="character" w:customStyle="1" w:styleId="WW8Num20z1">
    <w:name w:val="WW8Num20z1"/>
    <w:rsid w:val="003B6765"/>
    <w:rPr>
      <w:rFonts w:ascii="Courier New" w:hAnsi="Courier New" w:cs="Courier New"/>
    </w:rPr>
  </w:style>
  <w:style w:type="character" w:customStyle="1" w:styleId="WW8Num20z2">
    <w:name w:val="WW8Num20z2"/>
    <w:rsid w:val="003B6765"/>
    <w:rPr>
      <w:rFonts w:ascii="Wingdings" w:hAnsi="Wingdings" w:cs="Wingdings"/>
    </w:rPr>
  </w:style>
  <w:style w:type="character" w:customStyle="1" w:styleId="WW8Num20z3">
    <w:name w:val="WW8Num20z3"/>
    <w:rsid w:val="003B6765"/>
    <w:rPr>
      <w:rFonts w:ascii="Symbol" w:hAnsi="Symbol" w:cs="Symbol"/>
    </w:rPr>
  </w:style>
  <w:style w:type="character" w:customStyle="1" w:styleId="WW-DefaultParagraphFont11111111111111111">
    <w:name w:val="WW-Default Paragraph Font11111111111111111"/>
    <w:rsid w:val="003B6765"/>
  </w:style>
  <w:style w:type="character" w:customStyle="1" w:styleId="WW8Num19z2">
    <w:name w:val="WW8Num19z2"/>
    <w:rsid w:val="003B6765"/>
  </w:style>
  <w:style w:type="character" w:customStyle="1" w:styleId="WW8Num19z3">
    <w:name w:val="WW8Num19z3"/>
    <w:rsid w:val="003B6765"/>
  </w:style>
  <w:style w:type="character" w:customStyle="1" w:styleId="WW8Num19z4">
    <w:name w:val="WW8Num19z4"/>
    <w:rsid w:val="003B6765"/>
  </w:style>
  <w:style w:type="character" w:customStyle="1" w:styleId="WW8Num19z5">
    <w:name w:val="WW8Num19z5"/>
    <w:rsid w:val="003B6765"/>
  </w:style>
  <w:style w:type="character" w:customStyle="1" w:styleId="WW8Num19z6">
    <w:name w:val="WW8Num19z6"/>
    <w:rsid w:val="003B6765"/>
  </w:style>
  <w:style w:type="character" w:customStyle="1" w:styleId="WW8Num19z7">
    <w:name w:val="WW8Num19z7"/>
    <w:rsid w:val="003B6765"/>
  </w:style>
  <w:style w:type="character" w:customStyle="1" w:styleId="WW8Num19z8">
    <w:name w:val="WW8Num19z8"/>
    <w:rsid w:val="003B6765"/>
  </w:style>
  <w:style w:type="character" w:customStyle="1" w:styleId="WW8Num20z4">
    <w:name w:val="WW8Num20z4"/>
    <w:rsid w:val="003B6765"/>
  </w:style>
  <w:style w:type="character" w:customStyle="1" w:styleId="WW8Num20z5">
    <w:name w:val="WW8Num20z5"/>
    <w:rsid w:val="003B6765"/>
  </w:style>
  <w:style w:type="character" w:customStyle="1" w:styleId="WW8Num20z6">
    <w:name w:val="WW8Num20z6"/>
    <w:rsid w:val="003B6765"/>
  </w:style>
  <w:style w:type="character" w:customStyle="1" w:styleId="WW8Num20z7">
    <w:name w:val="WW8Num20z7"/>
    <w:rsid w:val="003B6765"/>
  </w:style>
  <w:style w:type="character" w:customStyle="1" w:styleId="WW8Num20z8">
    <w:name w:val="WW8Num20z8"/>
    <w:rsid w:val="003B6765"/>
  </w:style>
  <w:style w:type="character" w:customStyle="1" w:styleId="WW-DefaultParagraphFont111111111111111111">
    <w:name w:val="WW-Default Paragraph Font111111111111111111"/>
    <w:rsid w:val="003B6765"/>
  </w:style>
  <w:style w:type="character" w:customStyle="1" w:styleId="WW-DefaultParagraphFont1111111111111111111">
    <w:name w:val="WW-Default Paragraph Font1111111111111111111"/>
    <w:rsid w:val="003B6765"/>
  </w:style>
  <w:style w:type="character" w:customStyle="1" w:styleId="WW8Num21z0">
    <w:name w:val="WW8Num21z0"/>
    <w:rsid w:val="003B6765"/>
    <w:rPr>
      <w:rFonts w:ascii="Calibri" w:eastAsia="Times New Roman" w:hAnsi="Calibri" w:cs="Calibri"/>
    </w:rPr>
  </w:style>
  <w:style w:type="character" w:customStyle="1" w:styleId="WW8Num21z1">
    <w:name w:val="WW8Num21z1"/>
    <w:rsid w:val="003B6765"/>
    <w:rPr>
      <w:rFonts w:ascii="Courier New" w:hAnsi="Courier New" w:cs="Courier New"/>
    </w:rPr>
  </w:style>
  <w:style w:type="character" w:customStyle="1" w:styleId="WW8Num21z2">
    <w:name w:val="WW8Num21z2"/>
    <w:rsid w:val="003B6765"/>
    <w:rPr>
      <w:rFonts w:ascii="Wingdings" w:hAnsi="Wingdings" w:cs="Wingdings"/>
    </w:rPr>
  </w:style>
  <w:style w:type="character" w:customStyle="1" w:styleId="WW8Num21z3">
    <w:name w:val="WW8Num21z3"/>
    <w:rsid w:val="003B6765"/>
    <w:rPr>
      <w:rFonts w:ascii="Symbol" w:hAnsi="Symbol" w:cs="Symbol"/>
    </w:rPr>
  </w:style>
  <w:style w:type="character" w:customStyle="1" w:styleId="WW8Num22z0">
    <w:name w:val="WW8Num22z0"/>
    <w:rsid w:val="003B6765"/>
    <w:rPr>
      <w:rFonts w:ascii="Symbol" w:hAnsi="Symbol" w:cs="Symbol"/>
    </w:rPr>
  </w:style>
  <w:style w:type="character" w:customStyle="1" w:styleId="WW8Num22z1">
    <w:name w:val="WW8Num22z1"/>
    <w:rsid w:val="003B6765"/>
    <w:rPr>
      <w:rFonts w:ascii="Courier New" w:hAnsi="Courier New" w:cs="Courier New"/>
    </w:rPr>
  </w:style>
  <w:style w:type="character" w:customStyle="1" w:styleId="WW8Num22z2">
    <w:name w:val="WW8Num22z2"/>
    <w:rsid w:val="003B6765"/>
    <w:rPr>
      <w:rFonts w:ascii="Wingdings" w:hAnsi="Wingdings" w:cs="Wingdings"/>
    </w:rPr>
  </w:style>
  <w:style w:type="character" w:customStyle="1" w:styleId="WW8Num23z0">
    <w:name w:val="WW8Num23z0"/>
    <w:rsid w:val="003B6765"/>
    <w:rPr>
      <w:rFonts w:ascii="Calibri" w:eastAsia="Times New Roman" w:hAnsi="Calibri" w:cs="Calibri"/>
    </w:rPr>
  </w:style>
  <w:style w:type="character" w:customStyle="1" w:styleId="WW8Num23z1">
    <w:name w:val="WW8Num23z1"/>
    <w:rsid w:val="003B6765"/>
    <w:rPr>
      <w:rFonts w:ascii="Courier New" w:hAnsi="Courier New" w:cs="Courier New"/>
    </w:rPr>
  </w:style>
  <w:style w:type="character" w:customStyle="1" w:styleId="WW8Num23z2">
    <w:name w:val="WW8Num23z2"/>
    <w:rsid w:val="003B6765"/>
    <w:rPr>
      <w:rFonts w:ascii="Wingdings" w:hAnsi="Wingdings" w:cs="Wingdings"/>
    </w:rPr>
  </w:style>
  <w:style w:type="character" w:customStyle="1" w:styleId="WW8Num23z3">
    <w:name w:val="WW8Num23z3"/>
    <w:rsid w:val="003B6765"/>
    <w:rPr>
      <w:rFonts w:ascii="Symbol" w:hAnsi="Symbol" w:cs="Symbol"/>
    </w:rPr>
  </w:style>
  <w:style w:type="character" w:customStyle="1" w:styleId="WW8Num24z0">
    <w:name w:val="WW8Num24z0"/>
    <w:rsid w:val="003B6765"/>
    <w:rPr>
      <w:rFonts w:ascii="Symbol" w:hAnsi="Symbol" w:cs="Symbol"/>
      <w:strike/>
      <w:color w:val="0070C0"/>
      <w:position w:val="0"/>
      <w:sz w:val="24"/>
      <w:vertAlign w:val="baseline"/>
      <w:lang w:val="el-GR"/>
    </w:rPr>
  </w:style>
  <w:style w:type="character" w:customStyle="1" w:styleId="WW8Num24z1">
    <w:name w:val="WW8Num24z1"/>
    <w:rsid w:val="003B6765"/>
    <w:rPr>
      <w:rFonts w:ascii="Courier New" w:hAnsi="Courier New" w:cs="Courier New"/>
    </w:rPr>
  </w:style>
  <w:style w:type="character" w:customStyle="1" w:styleId="WW8Num24z2">
    <w:name w:val="WW8Num24z2"/>
    <w:rsid w:val="003B6765"/>
    <w:rPr>
      <w:rFonts w:ascii="Wingdings" w:hAnsi="Wingdings" w:cs="Wingdings"/>
    </w:rPr>
  </w:style>
  <w:style w:type="character" w:customStyle="1" w:styleId="WW8Num25z0">
    <w:name w:val="WW8Num25z0"/>
    <w:rsid w:val="003B6765"/>
    <w:rPr>
      <w:rFonts w:ascii="Symbol" w:hAnsi="Symbol" w:cs="Symbol"/>
    </w:rPr>
  </w:style>
  <w:style w:type="character" w:customStyle="1" w:styleId="WW8Num25z1">
    <w:name w:val="WW8Num25z1"/>
    <w:rsid w:val="003B6765"/>
    <w:rPr>
      <w:rFonts w:ascii="Courier New" w:hAnsi="Courier New" w:cs="Courier New"/>
    </w:rPr>
  </w:style>
  <w:style w:type="character" w:customStyle="1" w:styleId="WW8Num25z2">
    <w:name w:val="WW8Num25z2"/>
    <w:rsid w:val="003B6765"/>
    <w:rPr>
      <w:rFonts w:ascii="Wingdings" w:hAnsi="Wingdings" w:cs="Wingdings"/>
    </w:rPr>
  </w:style>
  <w:style w:type="character" w:customStyle="1" w:styleId="WW8Num26z0">
    <w:name w:val="WW8Num26z0"/>
    <w:rsid w:val="003B6765"/>
    <w:rPr>
      <w:rFonts w:ascii="Symbol" w:hAnsi="Symbol" w:cs="Symbol"/>
    </w:rPr>
  </w:style>
  <w:style w:type="character" w:customStyle="1" w:styleId="WW8Num26z1">
    <w:name w:val="WW8Num26z1"/>
    <w:rsid w:val="003B6765"/>
    <w:rPr>
      <w:rFonts w:ascii="Courier New" w:hAnsi="Courier New" w:cs="Courier New"/>
    </w:rPr>
  </w:style>
  <w:style w:type="character" w:customStyle="1" w:styleId="WW8Num26z2">
    <w:name w:val="WW8Num26z2"/>
    <w:rsid w:val="003B6765"/>
    <w:rPr>
      <w:rFonts w:ascii="Wingdings" w:hAnsi="Wingdings" w:cs="Wingdings"/>
    </w:rPr>
  </w:style>
  <w:style w:type="character" w:customStyle="1" w:styleId="WW8Num27z0">
    <w:name w:val="WW8Num27z0"/>
    <w:rsid w:val="003B6765"/>
    <w:rPr>
      <w:rFonts w:ascii="Calibri" w:eastAsia="Times New Roman" w:hAnsi="Calibri" w:cs="Calibri"/>
    </w:rPr>
  </w:style>
  <w:style w:type="character" w:customStyle="1" w:styleId="WW8Num27z1">
    <w:name w:val="WW8Num27z1"/>
    <w:rsid w:val="003B6765"/>
    <w:rPr>
      <w:rFonts w:ascii="Courier New" w:hAnsi="Courier New" w:cs="Courier New"/>
    </w:rPr>
  </w:style>
  <w:style w:type="character" w:customStyle="1" w:styleId="WW8Num27z2">
    <w:name w:val="WW8Num27z2"/>
    <w:rsid w:val="003B6765"/>
    <w:rPr>
      <w:rFonts w:ascii="Wingdings" w:hAnsi="Wingdings" w:cs="Wingdings"/>
    </w:rPr>
  </w:style>
  <w:style w:type="character" w:customStyle="1" w:styleId="WW8Num27z3">
    <w:name w:val="WW8Num27z3"/>
    <w:rsid w:val="003B6765"/>
    <w:rPr>
      <w:rFonts w:ascii="Symbol" w:hAnsi="Symbol" w:cs="Symbol"/>
    </w:rPr>
  </w:style>
  <w:style w:type="character" w:customStyle="1" w:styleId="WW8Num28z0">
    <w:name w:val="WW8Num28z0"/>
    <w:rsid w:val="003B6765"/>
    <w:rPr>
      <w:rFonts w:ascii="Symbol" w:hAnsi="Symbol" w:cs="Symbol"/>
    </w:rPr>
  </w:style>
  <w:style w:type="character" w:customStyle="1" w:styleId="WW8Num28z1">
    <w:name w:val="WW8Num28z1"/>
    <w:rsid w:val="003B6765"/>
    <w:rPr>
      <w:rFonts w:ascii="Courier New" w:hAnsi="Courier New" w:cs="Courier New"/>
    </w:rPr>
  </w:style>
  <w:style w:type="character" w:customStyle="1" w:styleId="WW8Num28z2">
    <w:name w:val="WW8Num28z2"/>
    <w:rsid w:val="003B6765"/>
    <w:rPr>
      <w:rFonts w:ascii="Wingdings" w:hAnsi="Wingdings" w:cs="Wingdings"/>
    </w:rPr>
  </w:style>
  <w:style w:type="character" w:customStyle="1" w:styleId="WW8Num29z0">
    <w:name w:val="WW8Num29z0"/>
    <w:rsid w:val="003B6765"/>
    <w:rPr>
      <w:rFonts w:ascii="Calibri" w:eastAsia="Times New Roman" w:hAnsi="Calibri" w:cs="Calibri"/>
    </w:rPr>
  </w:style>
  <w:style w:type="character" w:customStyle="1" w:styleId="WW8Num29z1">
    <w:name w:val="WW8Num29z1"/>
    <w:rsid w:val="003B6765"/>
    <w:rPr>
      <w:rFonts w:ascii="Courier New" w:hAnsi="Courier New" w:cs="Courier New"/>
    </w:rPr>
  </w:style>
  <w:style w:type="character" w:customStyle="1" w:styleId="WW8Num29z2">
    <w:name w:val="WW8Num29z2"/>
    <w:rsid w:val="003B6765"/>
    <w:rPr>
      <w:rFonts w:ascii="Wingdings" w:hAnsi="Wingdings" w:cs="Wingdings"/>
    </w:rPr>
  </w:style>
  <w:style w:type="character" w:customStyle="1" w:styleId="WW8Num29z3">
    <w:name w:val="WW8Num29z3"/>
    <w:rsid w:val="003B6765"/>
    <w:rPr>
      <w:rFonts w:ascii="Symbol" w:hAnsi="Symbol" w:cs="Symbol"/>
    </w:rPr>
  </w:style>
  <w:style w:type="character" w:customStyle="1" w:styleId="WW8Num30z0">
    <w:name w:val="WW8Num30z0"/>
    <w:rsid w:val="003B6765"/>
    <w:rPr>
      <w:rFonts w:ascii="Symbol" w:hAnsi="Symbol" w:cs="Symbol"/>
      <w:shd w:val="clear" w:color="auto" w:fill="FFFF00"/>
    </w:rPr>
  </w:style>
  <w:style w:type="character" w:customStyle="1" w:styleId="WW8Num30z1">
    <w:name w:val="WW8Num30z1"/>
    <w:rsid w:val="003B6765"/>
    <w:rPr>
      <w:rFonts w:ascii="Courier New" w:hAnsi="Courier New" w:cs="Courier New"/>
    </w:rPr>
  </w:style>
  <w:style w:type="character" w:customStyle="1" w:styleId="WW8Num30z2">
    <w:name w:val="WW8Num30z2"/>
    <w:rsid w:val="003B6765"/>
    <w:rPr>
      <w:rFonts w:ascii="Wingdings" w:hAnsi="Wingdings" w:cs="Wingdings"/>
    </w:rPr>
  </w:style>
  <w:style w:type="character" w:customStyle="1" w:styleId="WW8Num31z0">
    <w:name w:val="WW8Num31z0"/>
    <w:rsid w:val="003B6765"/>
    <w:rPr>
      <w:rFonts w:cs="Times New Roman"/>
    </w:rPr>
  </w:style>
  <w:style w:type="character" w:customStyle="1" w:styleId="WW8Num32z0">
    <w:name w:val="WW8Num32z0"/>
    <w:rsid w:val="003B6765"/>
  </w:style>
  <w:style w:type="character" w:customStyle="1" w:styleId="WW8Num32z1">
    <w:name w:val="WW8Num32z1"/>
    <w:rsid w:val="003B6765"/>
  </w:style>
  <w:style w:type="character" w:customStyle="1" w:styleId="WW8Num32z2">
    <w:name w:val="WW8Num32z2"/>
    <w:rsid w:val="003B6765"/>
  </w:style>
  <w:style w:type="character" w:customStyle="1" w:styleId="WW8Num32z3">
    <w:name w:val="WW8Num32z3"/>
    <w:rsid w:val="003B6765"/>
  </w:style>
  <w:style w:type="character" w:customStyle="1" w:styleId="WW8Num32z4">
    <w:name w:val="WW8Num32z4"/>
    <w:rsid w:val="003B6765"/>
  </w:style>
  <w:style w:type="character" w:customStyle="1" w:styleId="WW8Num32z5">
    <w:name w:val="WW8Num32z5"/>
    <w:rsid w:val="003B6765"/>
  </w:style>
  <w:style w:type="character" w:customStyle="1" w:styleId="WW8Num32z6">
    <w:name w:val="WW8Num32z6"/>
    <w:rsid w:val="003B6765"/>
  </w:style>
  <w:style w:type="character" w:customStyle="1" w:styleId="WW8Num32z7">
    <w:name w:val="WW8Num32z7"/>
    <w:rsid w:val="003B6765"/>
  </w:style>
  <w:style w:type="character" w:customStyle="1" w:styleId="WW8Num32z8">
    <w:name w:val="WW8Num32z8"/>
    <w:rsid w:val="003B6765"/>
  </w:style>
  <w:style w:type="character" w:customStyle="1" w:styleId="WW8Num33z0">
    <w:name w:val="WW8Num33z0"/>
    <w:rsid w:val="003B6765"/>
    <w:rPr>
      <w:rFonts w:ascii="Symbol" w:eastAsia="Calibri" w:hAnsi="Symbol" w:cs="Symbol"/>
    </w:rPr>
  </w:style>
  <w:style w:type="character" w:customStyle="1" w:styleId="WW8Num33z1">
    <w:name w:val="WW8Num33z1"/>
    <w:rsid w:val="003B6765"/>
    <w:rPr>
      <w:rFonts w:ascii="Courier New" w:hAnsi="Courier New" w:cs="Courier New"/>
    </w:rPr>
  </w:style>
  <w:style w:type="character" w:customStyle="1" w:styleId="WW8Num33z2">
    <w:name w:val="WW8Num33z2"/>
    <w:rsid w:val="003B6765"/>
    <w:rPr>
      <w:rFonts w:ascii="Wingdings" w:hAnsi="Wingdings" w:cs="Wingdings"/>
    </w:rPr>
  </w:style>
  <w:style w:type="character" w:customStyle="1" w:styleId="WW8Num34z0">
    <w:name w:val="WW8Num34z0"/>
    <w:rsid w:val="003B6765"/>
    <w:rPr>
      <w:rFonts w:ascii="Symbol" w:hAnsi="Symbol" w:cs="Symbol"/>
    </w:rPr>
  </w:style>
  <w:style w:type="character" w:customStyle="1" w:styleId="WW8Num34z1">
    <w:name w:val="WW8Num34z1"/>
    <w:rsid w:val="003B6765"/>
    <w:rPr>
      <w:rFonts w:ascii="Courier New" w:hAnsi="Courier New" w:cs="Courier New"/>
    </w:rPr>
  </w:style>
  <w:style w:type="character" w:customStyle="1" w:styleId="WW8Num34z2">
    <w:name w:val="WW8Num34z2"/>
    <w:rsid w:val="003B6765"/>
    <w:rPr>
      <w:rFonts w:ascii="Wingdings" w:hAnsi="Wingdings" w:cs="Wingdings"/>
    </w:rPr>
  </w:style>
  <w:style w:type="character" w:customStyle="1" w:styleId="WW8Num35z0">
    <w:name w:val="WW8Num35z0"/>
    <w:rsid w:val="003B6765"/>
    <w:rPr>
      <w:rFonts w:ascii="Calibri" w:eastAsia="Times New Roman" w:hAnsi="Calibri" w:cs="Calibri"/>
    </w:rPr>
  </w:style>
  <w:style w:type="character" w:customStyle="1" w:styleId="WW8Num35z1">
    <w:name w:val="WW8Num35z1"/>
    <w:rsid w:val="003B6765"/>
    <w:rPr>
      <w:rFonts w:ascii="Courier New" w:hAnsi="Courier New" w:cs="Courier New"/>
    </w:rPr>
  </w:style>
  <w:style w:type="character" w:customStyle="1" w:styleId="WW8Num35z2">
    <w:name w:val="WW8Num35z2"/>
    <w:rsid w:val="003B6765"/>
    <w:rPr>
      <w:rFonts w:ascii="Wingdings" w:hAnsi="Wingdings" w:cs="Wingdings"/>
    </w:rPr>
  </w:style>
  <w:style w:type="character" w:customStyle="1" w:styleId="WW8Num35z3">
    <w:name w:val="WW8Num35z3"/>
    <w:rsid w:val="003B6765"/>
    <w:rPr>
      <w:rFonts w:ascii="Symbol" w:hAnsi="Symbol" w:cs="Symbol"/>
    </w:rPr>
  </w:style>
  <w:style w:type="character" w:customStyle="1" w:styleId="WW8Num36z0">
    <w:name w:val="WW8Num36z0"/>
    <w:rsid w:val="003B6765"/>
    <w:rPr>
      <w:lang w:val="el-GR"/>
    </w:rPr>
  </w:style>
  <w:style w:type="character" w:customStyle="1" w:styleId="WW8Num36z1">
    <w:name w:val="WW8Num36z1"/>
    <w:rsid w:val="003B6765"/>
  </w:style>
  <w:style w:type="character" w:customStyle="1" w:styleId="WW8Num36z2">
    <w:name w:val="WW8Num36z2"/>
    <w:rsid w:val="003B6765"/>
  </w:style>
  <w:style w:type="character" w:customStyle="1" w:styleId="WW8Num36z3">
    <w:name w:val="WW8Num36z3"/>
    <w:rsid w:val="003B6765"/>
  </w:style>
  <w:style w:type="character" w:customStyle="1" w:styleId="WW8Num36z4">
    <w:name w:val="WW8Num36z4"/>
    <w:rsid w:val="003B6765"/>
  </w:style>
  <w:style w:type="character" w:customStyle="1" w:styleId="WW8Num36z5">
    <w:name w:val="WW8Num36z5"/>
    <w:rsid w:val="003B6765"/>
  </w:style>
  <w:style w:type="character" w:customStyle="1" w:styleId="WW8Num36z6">
    <w:name w:val="WW8Num36z6"/>
    <w:rsid w:val="003B6765"/>
  </w:style>
  <w:style w:type="character" w:customStyle="1" w:styleId="WW8Num36z7">
    <w:name w:val="WW8Num36z7"/>
    <w:rsid w:val="003B6765"/>
  </w:style>
  <w:style w:type="character" w:customStyle="1" w:styleId="WW8Num36z8">
    <w:name w:val="WW8Num36z8"/>
    <w:rsid w:val="003B6765"/>
  </w:style>
  <w:style w:type="character" w:customStyle="1" w:styleId="WW8Num37z0">
    <w:name w:val="WW8Num37z0"/>
    <w:rsid w:val="003B6765"/>
    <w:rPr>
      <w:rFonts w:ascii="Calibri" w:eastAsia="Times New Roman" w:hAnsi="Calibri" w:cs="Calibri"/>
    </w:rPr>
  </w:style>
  <w:style w:type="character" w:customStyle="1" w:styleId="WW8Num37z1">
    <w:name w:val="WW8Num37z1"/>
    <w:rsid w:val="003B6765"/>
    <w:rPr>
      <w:rFonts w:ascii="Courier New" w:hAnsi="Courier New" w:cs="Courier New"/>
    </w:rPr>
  </w:style>
  <w:style w:type="character" w:customStyle="1" w:styleId="WW8Num37z2">
    <w:name w:val="WW8Num37z2"/>
    <w:rsid w:val="003B6765"/>
    <w:rPr>
      <w:rFonts w:ascii="Wingdings" w:hAnsi="Wingdings" w:cs="Wingdings"/>
    </w:rPr>
  </w:style>
  <w:style w:type="character" w:customStyle="1" w:styleId="WW8Num37z3">
    <w:name w:val="WW8Num37z3"/>
    <w:rsid w:val="003B6765"/>
    <w:rPr>
      <w:rFonts w:ascii="Symbol" w:hAnsi="Symbol" w:cs="Symbol"/>
    </w:rPr>
  </w:style>
  <w:style w:type="character" w:customStyle="1" w:styleId="WW8Num38z0">
    <w:name w:val="WW8Num38z0"/>
    <w:rsid w:val="003B6765"/>
  </w:style>
  <w:style w:type="character" w:customStyle="1" w:styleId="WW8Num38z1">
    <w:name w:val="WW8Num38z1"/>
    <w:rsid w:val="003B6765"/>
  </w:style>
  <w:style w:type="character" w:customStyle="1" w:styleId="WW8Num38z2">
    <w:name w:val="WW8Num38z2"/>
    <w:rsid w:val="003B6765"/>
  </w:style>
  <w:style w:type="character" w:customStyle="1" w:styleId="WW8Num38z3">
    <w:name w:val="WW8Num38z3"/>
    <w:rsid w:val="003B6765"/>
  </w:style>
  <w:style w:type="character" w:customStyle="1" w:styleId="WW8Num38z4">
    <w:name w:val="WW8Num38z4"/>
    <w:rsid w:val="003B6765"/>
  </w:style>
  <w:style w:type="character" w:customStyle="1" w:styleId="WW8Num38z5">
    <w:name w:val="WW8Num38z5"/>
    <w:rsid w:val="003B6765"/>
  </w:style>
  <w:style w:type="character" w:customStyle="1" w:styleId="WW8Num38z6">
    <w:name w:val="WW8Num38z6"/>
    <w:rsid w:val="003B6765"/>
  </w:style>
  <w:style w:type="character" w:customStyle="1" w:styleId="WW8Num38z7">
    <w:name w:val="WW8Num38z7"/>
    <w:rsid w:val="003B6765"/>
  </w:style>
  <w:style w:type="character" w:customStyle="1" w:styleId="WW8Num38z8">
    <w:name w:val="WW8Num38z8"/>
    <w:rsid w:val="003B6765"/>
  </w:style>
  <w:style w:type="character" w:customStyle="1" w:styleId="WW-DefaultParagraphFont11111111111111111111">
    <w:name w:val="WW-Default Paragraph Font11111111111111111111"/>
    <w:rsid w:val="003B6765"/>
  </w:style>
  <w:style w:type="character" w:customStyle="1" w:styleId="WW8Num4z1">
    <w:name w:val="WW8Num4z1"/>
    <w:rsid w:val="003B6765"/>
    <w:rPr>
      <w:rFonts w:cs="Times New Roman"/>
    </w:rPr>
  </w:style>
  <w:style w:type="character" w:customStyle="1" w:styleId="WW8Num5z1">
    <w:name w:val="WW8Num5z1"/>
    <w:rsid w:val="003B6765"/>
    <w:rPr>
      <w:rFonts w:cs="Times New Roman"/>
    </w:rPr>
  </w:style>
  <w:style w:type="character" w:customStyle="1" w:styleId="WW8Num29z4">
    <w:name w:val="WW8Num29z4"/>
    <w:rsid w:val="003B6765"/>
  </w:style>
  <w:style w:type="character" w:customStyle="1" w:styleId="WW8Num29z5">
    <w:name w:val="WW8Num29z5"/>
    <w:rsid w:val="003B6765"/>
  </w:style>
  <w:style w:type="character" w:customStyle="1" w:styleId="WW8Num29z6">
    <w:name w:val="WW8Num29z6"/>
    <w:rsid w:val="003B6765"/>
  </w:style>
  <w:style w:type="character" w:customStyle="1" w:styleId="WW8Num29z7">
    <w:name w:val="WW8Num29z7"/>
    <w:rsid w:val="003B6765"/>
  </w:style>
  <w:style w:type="character" w:customStyle="1" w:styleId="WW8Num29z8">
    <w:name w:val="WW8Num29z8"/>
    <w:rsid w:val="003B6765"/>
  </w:style>
  <w:style w:type="character" w:customStyle="1" w:styleId="WW8Num30z3">
    <w:name w:val="WW8Num30z3"/>
    <w:rsid w:val="003B6765"/>
    <w:rPr>
      <w:rFonts w:ascii="Symbol" w:hAnsi="Symbol" w:cs="Symbol"/>
    </w:rPr>
  </w:style>
  <w:style w:type="character" w:customStyle="1" w:styleId="WW8Num31z1">
    <w:name w:val="WW8Num31z1"/>
    <w:rsid w:val="003B6765"/>
  </w:style>
  <w:style w:type="character" w:customStyle="1" w:styleId="WW8Num31z2">
    <w:name w:val="WW8Num31z2"/>
    <w:rsid w:val="003B6765"/>
  </w:style>
  <w:style w:type="character" w:customStyle="1" w:styleId="WW8Num31z3">
    <w:name w:val="WW8Num31z3"/>
    <w:rsid w:val="003B6765"/>
  </w:style>
  <w:style w:type="character" w:customStyle="1" w:styleId="WW8Num31z4">
    <w:name w:val="WW8Num31z4"/>
    <w:rsid w:val="003B6765"/>
  </w:style>
  <w:style w:type="character" w:customStyle="1" w:styleId="WW8Num31z5">
    <w:name w:val="WW8Num31z5"/>
    <w:rsid w:val="003B6765"/>
  </w:style>
  <w:style w:type="character" w:customStyle="1" w:styleId="WW8Num31z6">
    <w:name w:val="WW8Num31z6"/>
    <w:rsid w:val="003B6765"/>
  </w:style>
  <w:style w:type="character" w:customStyle="1" w:styleId="WW8Num31z7">
    <w:name w:val="WW8Num31z7"/>
    <w:rsid w:val="003B6765"/>
  </w:style>
  <w:style w:type="character" w:customStyle="1" w:styleId="WW8Num31z8">
    <w:name w:val="WW8Num31z8"/>
    <w:rsid w:val="003B6765"/>
  </w:style>
  <w:style w:type="character" w:customStyle="1" w:styleId="WW8Num39z0">
    <w:name w:val="WW8Num39z0"/>
    <w:rsid w:val="003B6765"/>
    <w:rPr>
      <w:rFonts w:ascii="Calibri" w:eastAsia="Times New Roman" w:hAnsi="Calibri" w:cs="Calibri"/>
    </w:rPr>
  </w:style>
  <w:style w:type="character" w:customStyle="1" w:styleId="WW8Num39z1">
    <w:name w:val="WW8Num39z1"/>
    <w:rsid w:val="003B6765"/>
    <w:rPr>
      <w:rFonts w:ascii="Courier New" w:hAnsi="Courier New" w:cs="Courier New"/>
    </w:rPr>
  </w:style>
  <w:style w:type="character" w:customStyle="1" w:styleId="WW8Num39z2">
    <w:name w:val="WW8Num39z2"/>
    <w:rsid w:val="003B6765"/>
    <w:rPr>
      <w:rFonts w:ascii="Wingdings" w:hAnsi="Wingdings" w:cs="Wingdings"/>
    </w:rPr>
  </w:style>
  <w:style w:type="character" w:customStyle="1" w:styleId="WW8Num39z3">
    <w:name w:val="WW8Num39z3"/>
    <w:rsid w:val="003B6765"/>
    <w:rPr>
      <w:rFonts w:ascii="Symbol" w:hAnsi="Symbol" w:cs="Symbol"/>
    </w:rPr>
  </w:style>
  <w:style w:type="character" w:customStyle="1" w:styleId="WW8Num40z0">
    <w:name w:val="WW8Num40z0"/>
    <w:rsid w:val="003B6765"/>
    <w:rPr>
      <w:rFonts w:ascii="Symbol" w:hAnsi="Symbol" w:cs="Symbol"/>
    </w:rPr>
  </w:style>
  <w:style w:type="character" w:customStyle="1" w:styleId="WW8Num40z1">
    <w:name w:val="WW8Num40z1"/>
    <w:rsid w:val="003B6765"/>
    <w:rPr>
      <w:rFonts w:ascii="Courier New" w:hAnsi="Courier New" w:cs="Courier New"/>
    </w:rPr>
  </w:style>
  <w:style w:type="character" w:customStyle="1" w:styleId="WW8Num40z2">
    <w:name w:val="WW8Num40z2"/>
    <w:rsid w:val="003B6765"/>
    <w:rPr>
      <w:rFonts w:ascii="Wingdings" w:hAnsi="Wingdings" w:cs="Wingdings"/>
    </w:rPr>
  </w:style>
  <w:style w:type="character" w:customStyle="1" w:styleId="WW8Num41z0">
    <w:name w:val="WW8Num41z0"/>
    <w:rsid w:val="003B6765"/>
    <w:rPr>
      <w:rFonts w:ascii="Arial" w:hAnsi="Arial" w:cs="Times New Roman"/>
      <w:b/>
      <w:i w:val="0"/>
      <w:sz w:val="20"/>
      <w:szCs w:val="20"/>
    </w:rPr>
  </w:style>
  <w:style w:type="character" w:customStyle="1" w:styleId="WW8Num41z1">
    <w:name w:val="WW8Num41z1"/>
    <w:rsid w:val="003B6765"/>
    <w:rPr>
      <w:rFonts w:cs="Times New Roman"/>
    </w:rPr>
  </w:style>
  <w:style w:type="character" w:customStyle="1" w:styleId="WW8Num41z2">
    <w:name w:val="WW8Num41z2"/>
    <w:rsid w:val="003B6765"/>
    <w:rPr>
      <w:rFonts w:ascii="Arial" w:hAnsi="Arial" w:cs="Times New Roman"/>
      <w:b w:val="0"/>
      <w:i w:val="0"/>
    </w:rPr>
  </w:style>
  <w:style w:type="character" w:customStyle="1" w:styleId="WW8Num41z3">
    <w:name w:val="WW8Num41z3"/>
    <w:rsid w:val="003B6765"/>
    <w:rPr>
      <w:rFonts w:ascii="Arial" w:hAnsi="Arial" w:cs="Times New Roman"/>
      <w:b w:val="0"/>
      <w:i w:val="0"/>
      <w:sz w:val="20"/>
      <w:szCs w:val="20"/>
    </w:rPr>
  </w:style>
  <w:style w:type="character" w:customStyle="1" w:styleId="DefaultParagraphFont1">
    <w:name w:val="Default Paragraph Font1"/>
    <w:rsid w:val="003B6765"/>
  </w:style>
  <w:style w:type="character" w:customStyle="1" w:styleId="Heading1Char">
    <w:name w:val="Heading 1 Char"/>
    <w:rsid w:val="003B6765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Heading2Char">
    <w:name w:val="Heading 2 Char"/>
    <w:rsid w:val="003B6765"/>
    <w:rPr>
      <w:rFonts w:ascii="Arial" w:hAnsi="Arial" w:cs="Arial"/>
      <w:b/>
      <w:color w:val="002060"/>
      <w:sz w:val="24"/>
      <w:szCs w:val="22"/>
      <w:lang w:val="en-GB"/>
    </w:rPr>
  </w:style>
  <w:style w:type="character" w:customStyle="1" w:styleId="Heading5Char">
    <w:name w:val="Heading 5 Char"/>
    <w:rsid w:val="003B6765"/>
    <w:rPr>
      <w:rFonts w:ascii="Calibri" w:eastAsia="Times New Roman" w:hAnsi="Calibri" w:cs="Times New Roman"/>
      <w:b/>
      <w:bCs/>
      <w:i/>
      <w:iCs/>
      <w:sz w:val="26"/>
      <w:szCs w:val="26"/>
      <w:lang w:val="en-GB"/>
    </w:rPr>
  </w:style>
  <w:style w:type="character" w:customStyle="1" w:styleId="DateChar">
    <w:name w:val="Date Char"/>
    <w:rsid w:val="003B6765"/>
    <w:rPr>
      <w:sz w:val="24"/>
      <w:szCs w:val="24"/>
      <w:lang w:val="en-GB"/>
    </w:rPr>
  </w:style>
  <w:style w:type="character" w:customStyle="1" w:styleId="FooterChar">
    <w:name w:val="Footer Char"/>
    <w:rsid w:val="003B6765"/>
    <w:rPr>
      <w:rFonts w:eastAsia="MS Mincho" w:cs="Times New Roman"/>
      <w:sz w:val="24"/>
      <w:szCs w:val="24"/>
      <w:lang w:val="en-US" w:eastAsia="ja-JP"/>
    </w:rPr>
  </w:style>
  <w:style w:type="character" w:customStyle="1" w:styleId="22">
    <w:name w:val="Παραπομπή σχολίου2"/>
    <w:rsid w:val="003B6765"/>
    <w:rPr>
      <w:sz w:val="16"/>
    </w:rPr>
  </w:style>
  <w:style w:type="character" w:styleId="-">
    <w:name w:val="Hyperlink"/>
    <w:rsid w:val="003B6765"/>
    <w:rPr>
      <w:color w:val="0000FF"/>
      <w:u w:val="single"/>
    </w:rPr>
  </w:style>
  <w:style w:type="character" w:customStyle="1" w:styleId="HeaderChar">
    <w:name w:val="Header Char"/>
    <w:rsid w:val="003B6765"/>
    <w:rPr>
      <w:rFonts w:cs="Times New Roman"/>
      <w:sz w:val="24"/>
      <w:szCs w:val="24"/>
      <w:lang w:val="en-GB"/>
    </w:rPr>
  </w:style>
  <w:style w:type="character" w:styleId="a5">
    <w:name w:val="page number"/>
    <w:rsid w:val="003B6765"/>
    <w:rPr>
      <w:rFonts w:cs="Times New Roman"/>
    </w:rPr>
  </w:style>
  <w:style w:type="character" w:customStyle="1" w:styleId="BalloonTextChar">
    <w:name w:val="Balloon Text Char"/>
    <w:rsid w:val="003B6765"/>
    <w:rPr>
      <w:rFonts w:ascii="Tahoma" w:hAnsi="Tahoma" w:cs="Tahoma"/>
      <w:sz w:val="16"/>
      <w:szCs w:val="16"/>
      <w:lang w:val="en-GB"/>
    </w:rPr>
  </w:style>
  <w:style w:type="character" w:customStyle="1" w:styleId="CommentTextChar">
    <w:name w:val="Comment Text Char"/>
    <w:rsid w:val="003B6765"/>
    <w:rPr>
      <w:rFonts w:cs="Times New Roman"/>
      <w:lang w:val="en-GB"/>
    </w:rPr>
  </w:style>
  <w:style w:type="character" w:customStyle="1" w:styleId="CommentSubjectChar">
    <w:name w:val="Comment Subject Char"/>
    <w:rsid w:val="003B6765"/>
    <w:rPr>
      <w:rFonts w:cs="Times New Roman"/>
      <w:b/>
      <w:bCs/>
      <w:lang w:val="en-GB"/>
    </w:rPr>
  </w:style>
  <w:style w:type="character" w:customStyle="1" w:styleId="BodyTextChar">
    <w:name w:val="Body Text Char"/>
    <w:rsid w:val="003B6765"/>
    <w:rPr>
      <w:rFonts w:cs="Times New Roman"/>
      <w:sz w:val="24"/>
      <w:szCs w:val="24"/>
      <w:lang w:val="en-GB"/>
    </w:rPr>
  </w:style>
  <w:style w:type="character" w:customStyle="1" w:styleId="11">
    <w:name w:val="Κείμενο κράτησης θέσης1"/>
    <w:rsid w:val="003B6765"/>
    <w:rPr>
      <w:rFonts w:cs="Times New Roman"/>
      <w:color w:val="808080"/>
    </w:rPr>
  </w:style>
  <w:style w:type="character" w:customStyle="1" w:styleId="a6">
    <w:name w:val="Χαρακτήρες υποσημείωσης"/>
    <w:rsid w:val="003B6765"/>
    <w:rPr>
      <w:rFonts w:cs="Times New Roman"/>
      <w:vertAlign w:val="superscript"/>
    </w:rPr>
  </w:style>
  <w:style w:type="character" w:customStyle="1" w:styleId="FootnoteTextChar">
    <w:name w:val="Footnote Text Char"/>
    <w:rsid w:val="003B6765"/>
    <w:rPr>
      <w:rFonts w:ascii="Calibri" w:hAnsi="Calibri" w:cs="Times New Roman"/>
      <w:lang w:val="x-none"/>
    </w:rPr>
  </w:style>
  <w:style w:type="character" w:customStyle="1" w:styleId="Heading3Char">
    <w:name w:val="Heading 3 Char"/>
    <w:rsid w:val="003B6765"/>
    <w:rPr>
      <w:rFonts w:ascii="Arial" w:hAnsi="Arial" w:cs="Arial"/>
      <w:b/>
      <w:bCs/>
      <w:sz w:val="22"/>
      <w:szCs w:val="26"/>
      <w:lang w:val="en-GB"/>
    </w:rPr>
  </w:style>
  <w:style w:type="character" w:customStyle="1" w:styleId="Heading4Char">
    <w:name w:val="Heading 4 Char"/>
    <w:rsid w:val="003B6765"/>
    <w:rPr>
      <w:rFonts w:ascii="Arial" w:eastAsia="Times New Roman" w:hAnsi="Arial" w:cs="Times New Roman"/>
      <w:b/>
      <w:bCs/>
      <w:sz w:val="22"/>
      <w:szCs w:val="28"/>
      <w:lang w:val="en-GB"/>
    </w:rPr>
  </w:style>
  <w:style w:type="character" w:customStyle="1" w:styleId="DocTitleChar">
    <w:name w:val="Doc Title Char"/>
    <w:basedOn w:val="Heading1Char"/>
    <w:rsid w:val="003B6765"/>
    <w:rPr>
      <w:rFonts w:ascii="Arial" w:hAnsi="Arial" w:cs="Arial"/>
      <w:b/>
      <w:bCs/>
      <w:color w:val="333399"/>
      <w:sz w:val="28"/>
      <w:szCs w:val="32"/>
      <w:lang w:val="en-US"/>
    </w:rPr>
  </w:style>
  <w:style w:type="character" w:customStyle="1" w:styleId="Style1Char">
    <w:name w:val="Style1 Char"/>
    <w:rsid w:val="003B6765"/>
    <w:rPr>
      <w:rFonts w:ascii="Calibri" w:hAnsi="Calibri" w:cs="Calibri"/>
      <w:b/>
      <w:bCs/>
      <w:color w:val="333399"/>
      <w:sz w:val="40"/>
      <w:szCs w:val="40"/>
      <w:lang w:val="en-US"/>
    </w:rPr>
  </w:style>
  <w:style w:type="character" w:customStyle="1" w:styleId="ContentsChar">
    <w:name w:val="Contents Char"/>
    <w:rsid w:val="003B6765"/>
    <w:rPr>
      <w:rFonts w:ascii="Calibri" w:hAnsi="Calibri" w:cs="Calibri"/>
      <w:b/>
      <w:bCs/>
      <w:color w:val="333399"/>
      <w:sz w:val="28"/>
      <w:szCs w:val="32"/>
      <w:lang w:val="en-US"/>
    </w:rPr>
  </w:style>
  <w:style w:type="character" w:customStyle="1" w:styleId="EndnoteTextChar">
    <w:name w:val="Endnote Text Char"/>
    <w:rsid w:val="003B6765"/>
    <w:rPr>
      <w:rFonts w:ascii="Calibri" w:hAnsi="Calibri" w:cs="Calibri"/>
      <w:lang w:val="en-GB"/>
    </w:rPr>
  </w:style>
  <w:style w:type="character" w:customStyle="1" w:styleId="a7">
    <w:name w:val="Χαρακτήρες σημείωσης τέλους"/>
    <w:rsid w:val="003B6765"/>
    <w:rPr>
      <w:vertAlign w:val="superscript"/>
    </w:rPr>
  </w:style>
  <w:style w:type="character" w:customStyle="1" w:styleId="FootnoteReference2">
    <w:name w:val="Footnote Reference2"/>
    <w:rsid w:val="003B6765"/>
    <w:rPr>
      <w:vertAlign w:val="superscript"/>
    </w:rPr>
  </w:style>
  <w:style w:type="character" w:customStyle="1" w:styleId="EndnoteReference1">
    <w:name w:val="Endnote Reference1"/>
    <w:rsid w:val="003B6765"/>
    <w:rPr>
      <w:vertAlign w:val="superscript"/>
    </w:rPr>
  </w:style>
  <w:style w:type="character" w:customStyle="1" w:styleId="a8">
    <w:name w:val="Κουκκίδες"/>
    <w:rsid w:val="003B6765"/>
    <w:rPr>
      <w:rFonts w:ascii="OpenSymbol" w:eastAsia="OpenSymbol" w:hAnsi="OpenSymbol" w:cs="OpenSymbol"/>
    </w:rPr>
  </w:style>
  <w:style w:type="character" w:styleId="a9">
    <w:name w:val="Strong"/>
    <w:qFormat/>
    <w:rsid w:val="003B6765"/>
    <w:rPr>
      <w:b/>
      <w:bCs/>
    </w:rPr>
  </w:style>
  <w:style w:type="character" w:customStyle="1" w:styleId="12">
    <w:name w:val="Προεπιλεγμένη γραμματοσειρά1"/>
    <w:uiPriority w:val="99"/>
    <w:rsid w:val="003B6765"/>
  </w:style>
  <w:style w:type="character" w:customStyle="1" w:styleId="aa">
    <w:name w:val="Σύμβολο υποσημείωσης"/>
    <w:rsid w:val="003B6765"/>
    <w:rPr>
      <w:vertAlign w:val="superscript"/>
    </w:rPr>
  </w:style>
  <w:style w:type="character" w:styleId="ab">
    <w:name w:val="Emphasis"/>
    <w:qFormat/>
    <w:rsid w:val="003B6765"/>
    <w:rPr>
      <w:i/>
      <w:iCs/>
    </w:rPr>
  </w:style>
  <w:style w:type="character" w:customStyle="1" w:styleId="ac">
    <w:name w:val="Χαρακτήρες αρίθμησης"/>
    <w:rsid w:val="003B6765"/>
  </w:style>
  <w:style w:type="character" w:customStyle="1" w:styleId="normalwithoutspacingChar">
    <w:name w:val="normal_without_spacing Char"/>
    <w:rsid w:val="003B6765"/>
    <w:rPr>
      <w:rFonts w:ascii="Calibri" w:hAnsi="Calibri" w:cs="Calibri"/>
      <w:sz w:val="22"/>
      <w:szCs w:val="24"/>
    </w:rPr>
  </w:style>
  <w:style w:type="character" w:customStyle="1" w:styleId="FootnoteTextChar1">
    <w:name w:val="Footnote Text Char1"/>
    <w:rsid w:val="003B6765"/>
    <w:rPr>
      <w:rFonts w:ascii="Calibri" w:hAnsi="Calibri" w:cs="Calibri"/>
      <w:lang w:val="en-IE" w:eastAsia="zh-CN"/>
    </w:rPr>
  </w:style>
  <w:style w:type="character" w:customStyle="1" w:styleId="foothangingChar">
    <w:name w:val="foot_hanging Char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HTMLPreformattedChar">
    <w:name w:val="HTML Preformatted Char"/>
    <w:rsid w:val="003B6765"/>
    <w:rPr>
      <w:rFonts w:ascii="Courier New" w:hAnsi="Courier New" w:cs="Courier New"/>
    </w:rPr>
  </w:style>
  <w:style w:type="character" w:customStyle="1" w:styleId="apple-converted-space">
    <w:name w:val="apple-converted-space"/>
    <w:basedOn w:val="WW-DefaultParagraphFont11111111111111111111"/>
    <w:rsid w:val="003B6765"/>
  </w:style>
  <w:style w:type="character" w:customStyle="1" w:styleId="BodyTextIndent3Char">
    <w:name w:val="Body Text Indent 3 Char"/>
    <w:rsid w:val="003B6765"/>
    <w:rPr>
      <w:rFonts w:ascii="Calibri" w:hAnsi="Calibri" w:cs="Calibri"/>
      <w:sz w:val="16"/>
      <w:szCs w:val="16"/>
      <w:lang w:val="en-GB"/>
    </w:rPr>
  </w:style>
  <w:style w:type="character" w:customStyle="1" w:styleId="WW-FootnoteReference">
    <w:name w:val="WW-Footnote Reference"/>
    <w:rsid w:val="003B6765"/>
    <w:rPr>
      <w:vertAlign w:val="superscript"/>
    </w:rPr>
  </w:style>
  <w:style w:type="character" w:customStyle="1" w:styleId="WW-EndnoteReference">
    <w:name w:val="WW-Endnote Reference"/>
    <w:rsid w:val="003B6765"/>
    <w:rPr>
      <w:vertAlign w:val="superscript"/>
    </w:rPr>
  </w:style>
  <w:style w:type="character" w:customStyle="1" w:styleId="FootnoteReference1">
    <w:name w:val="Footnote Reference1"/>
    <w:rsid w:val="003B6765"/>
    <w:rPr>
      <w:vertAlign w:val="superscript"/>
    </w:rPr>
  </w:style>
  <w:style w:type="character" w:customStyle="1" w:styleId="FootnoteTextChar2">
    <w:name w:val="Footnote Text Char2"/>
    <w:rsid w:val="003B6765"/>
    <w:rPr>
      <w:rFonts w:ascii="Calibri" w:hAnsi="Calibri" w:cs="Calibri"/>
      <w:sz w:val="18"/>
      <w:lang w:val="en-IE" w:eastAsia="zh-CN"/>
    </w:rPr>
  </w:style>
  <w:style w:type="character" w:customStyle="1" w:styleId="foothangingChar1">
    <w:name w:val="foot_hanging Char1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">
    <w:name w:val="footers Char"/>
    <w:basedOn w:val="foothangingChar1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CommentTextChar1">
    <w:name w:val="Comment Text Char1"/>
    <w:rsid w:val="003B6765"/>
    <w:rPr>
      <w:rFonts w:ascii="Calibri" w:hAnsi="Calibri" w:cs="Calibri"/>
      <w:lang w:val="en-GB" w:eastAsia="zh-CN"/>
    </w:rPr>
  </w:style>
  <w:style w:type="character" w:customStyle="1" w:styleId="HTMLPreformattedChar1">
    <w:name w:val="HTML Preformatted Char1"/>
    <w:rsid w:val="003B6765"/>
    <w:rPr>
      <w:rFonts w:ascii="Courier New" w:hAnsi="Courier New" w:cs="Courier New"/>
      <w:lang w:eastAsia="zh-CN"/>
    </w:rPr>
  </w:style>
  <w:style w:type="character" w:customStyle="1" w:styleId="BodyText3Char">
    <w:name w:val="Body Text 3 Char"/>
    <w:rsid w:val="003B6765"/>
    <w:rPr>
      <w:rFonts w:ascii="Calibri" w:hAnsi="Calibri" w:cs="Calibri"/>
      <w:sz w:val="16"/>
      <w:szCs w:val="16"/>
      <w:lang w:val="en-GB" w:eastAsia="zh-CN"/>
    </w:rPr>
  </w:style>
  <w:style w:type="character" w:customStyle="1" w:styleId="WW-FootnoteReference1">
    <w:name w:val="WW-Footnote Reference1"/>
    <w:rsid w:val="003B6765"/>
    <w:rPr>
      <w:vertAlign w:val="superscript"/>
    </w:rPr>
  </w:style>
  <w:style w:type="character" w:customStyle="1" w:styleId="WW-EndnoteReference1">
    <w:name w:val="WW-Endnote Reference1"/>
    <w:rsid w:val="003B6765"/>
    <w:rPr>
      <w:vertAlign w:val="superscript"/>
    </w:rPr>
  </w:style>
  <w:style w:type="character" w:customStyle="1" w:styleId="WW-FootnoteReference2">
    <w:name w:val="WW-Footnote Reference2"/>
    <w:rsid w:val="003B6765"/>
    <w:rPr>
      <w:vertAlign w:val="superscript"/>
    </w:rPr>
  </w:style>
  <w:style w:type="character" w:customStyle="1" w:styleId="WW-EndnoteReference2">
    <w:name w:val="WW-Endnote Reference2"/>
    <w:rsid w:val="003B6765"/>
    <w:rPr>
      <w:vertAlign w:val="superscript"/>
    </w:rPr>
  </w:style>
  <w:style w:type="character" w:customStyle="1" w:styleId="FootnoteTextChar3">
    <w:name w:val="Footnote Text Char3"/>
    <w:rsid w:val="003B6765"/>
    <w:rPr>
      <w:rFonts w:ascii="Calibri" w:hAnsi="Calibri" w:cs="Calibri"/>
      <w:sz w:val="18"/>
      <w:lang w:val="en-IE" w:eastAsia="zh-CN"/>
    </w:rPr>
  </w:style>
  <w:style w:type="character" w:customStyle="1" w:styleId="foothangingChar2">
    <w:name w:val="foot_hanging Char2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footersChar1">
    <w:name w:val="footers Char1"/>
    <w:basedOn w:val="foothangingChar2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foootChar">
    <w:name w:val="fooot Char"/>
    <w:basedOn w:val="footersChar1"/>
    <w:rsid w:val="003B6765"/>
    <w:rPr>
      <w:rFonts w:ascii="Calibri" w:hAnsi="Calibri" w:cs="Calibri"/>
      <w:sz w:val="18"/>
      <w:szCs w:val="18"/>
      <w:lang w:val="en-IE" w:eastAsia="zh-CN"/>
    </w:rPr>
  </w:style>
  <w:style w:type="character" w:customStyle="1" w:styleId="13">
    <w:name w:val="Παραπομπή υποσημείωσης1"/>
    <w:rsid w:val="003B6765"/>
    <w:rPr>
      <w:vertAlign w:val="superscript"/>
    </w:rPr>
  </w:style>
  <w:style w:type="character" w:customStyle="1" w:styleId="14">
    <w:name w:val="Παραπομπή σημείωσης τέλους1"/>
    <w:rsid w:val="003B6765"/>
    <w:rPr>
      <w:vertAlign w:val="superscript"/>
    </w:rPr>
  </w:style>
  <w:style w:type="character" w:customStyle="1" w:styleId="Char">
    <w:name w:val="Κείμενο πλαισίου Char"/>
    <w:rsid w:val="003B6765"/>
    <w:rPr>
      <w:rFonts w:ascii="Tahoma" w:hAnsi="Tahoma" w:cs="Tahoma"/>
      <w:sz w:val="16"/>
      <w:szCs w:val="16"/>
      <w:lang w:val="en-GB"/>
    </w:rPr>
  </w:style>
  <w:style w:type="character" w:customStyle="1" w:styleId="15">
    <w:name w:val="Παραπομπή σχολίου1"/>
    <w:rsid w:val="003B6765"/>
    <w:rPr>
      <w:sz w:val="16"/>
      <w:szCs w:val="16"/>
    </w:rPr>
  </w:style>
  <w:style w:type="character" w:customStyle="1" w:styleId="Char0">
    <w:name w:val="Κείμενο σχολίου Char"/>
    <w:rsid w:val="003B6765"/>
    <w:rPr>
      <w:rFonts w:ascii="Calibri" w:hAnsi="Calibri" w:cs="Calibri"/>
      <w:lang w:val="en-GB"/>
    </w:rPr>
  </w:style>
  <w:style w:type="character" w:customStyle="1" w:styleId="Char1">
    <w:name w:val="Θέμα σχολίου Char"/>
    <w:rsid w:val="003B6765"/>
    <w:rPr>
      <w:rFonts w:ascii="Calibri" w:hAnsi="Calibri" w:cs="Calibri"/>
      <w:b/>
      <w:bCs/>
      <w:lang w:val="en-GB"/>
    </w:rPr>
  </w:style>
  <w:style w:type="character" w:customStyle="1" w:styleId="-HTMLChar">
    <w:name w:val="Προ-διαμορφωμένο HTML Char"/>
    <w:link w:val="-HTML"/>
    <w:rsid w:val="003B6765"/>
    <w:rPr>
      <w:rFonts w:ascii="Courier New" w:eastAsia="Times New Roman" w:hAnsi="Courier New" w:cs="Courier New"/>
    </w:rPr>
  </w:style>
  <w:style w:type="character" w:customStyle="1" w:styleId="WW-FootnoteReference3">
    <w:name w:val="WW-Footnote Reference3"/>
    <w:rsid w:val="003B6765"/>
    <w:rPr>
      <w:vertAlign w:val="superscript"/>
    </w:rPr>
  </w:style>
  <w:style w:type="character" w:customStyle="1" w:styleId="WW-EndnoteReference3">
    <w:name w:val="WW-Endnote Reference3"/>
    <w:rsid w:val="003B6765"/>
    <w:rPr>
      <w:vertAlign w:val="superscript"/>
    </w:rPr>
  </w:style>
  <w:style w:type="character" w:customStyle="1" w:styleId="WW-FootnoteReference4">
    <w:name w:val="WW-Footnote Reference4"/>
    <w:rsid w:val="003B6765"/>
    <w:rPr>
      <w:vertAlign w:val="superscript"/>
    </w:rPr>
  </w:style>
  <w:style w:type="character" w:customStyle="1" w:styleId="WW-EndnoteReference4">
    <w:name w:val="WW-Endnote Reference4"/>
    <w:rsid w:val="003B6765"/>
    <w:rPr>
      <w:vertAlign w:val="superscript"/>
    </w:rPr>
  </w:style>
  <w:style w:type="character" w:customStyle="1" w:styleId="WW-FootnoteReference5">
    <w:name w:val="WW-Footnote Reference5"/>
    <w:rsid w:val="003B6765"/>
    <w:rPr>
      <w:vertAlign w:val="superscript"/>
    </w:rPr>
  </w:style>
  <w:style w:type="character" w:customStyle="1" w:styleId="WW-EndnoteReference5">
    <w:name w:val="WW-Endnote Reference5"/>
    <w:rsid w:val="003B6765"/>
    <w:rPr>
      <w:vertAlign w:val="superscript"/>
    </w:rPr>
  </w:style>
  <w:style w:type="character" w:customStyle="1" w:styleId="WW-FootnoteReference6">
    <w:name w:val="WW-Footnote Reference6"/>
    <w:rsid w:val="003B6765"/>
    <w:rPr>
      <w:vertAlign w:val="superscript"/>
    </w:rPr>
  </w:style>
  <w:style w:type="character" w:styleId="-0">
    <w:name w:val="FollowedHyperlink"/>
    <w:rsid w:val="003B6765"/>
    <w:rPr>
      <w:color w:val="800000"/>
      <w:u w:val="single"/>
    </w:rPr>
  </w:style>
  <w:style w:type="character" w:customStyle="1" w:styleId="WW-EndnoteReference6">
    <w:name w:val="WW-Endnote Reference6"/>
    <w:rsid w:val="003B6765"/>
    <w:rPr>
      <w:vertAlign w:val="superscript"/>
    </w:rPr>
  </w:style>
  <w:style w:type="character" w:customStyle="1" w:styleId="WW-FootnoteReference7">
    <w:name w:val="WW-Footnote Reference7"/>
    <w:rsid w:val="003B6765"/>
    <w:rPr>
      <w:vertAlign w:val="superscript"/>
    </w:rPr>
  </w:style>
  <w:style w:type="character" w:customStyle="1" w:styleId="WW-EndnoteReference7">
    <w:name w:val="WW-Endnote Reference7"/>
    <w:rsid w:val="003B6765"/>
    <w:rPr>
      <w:vertAlign w:val="superscript"/>
    </w:rPr>
  </w:style>
  <w:style w:type="character" w:customStyle="1" w:styleId="WW-FootnoteReference8">
    <w:name w:val="WW-Footnote Reference8"/>
    <w:rsid w:val="003B6765"/>
    <w:rPr>
      <w:vertAlign w:val="superscript"/>
    </w:rPr>
  </w:style>
  <w:style w:type="character" w:customStyle="1" w:styleId="WW-EndnoteReference8">
    <w:name w:val="WW-Endnote Reference8"/>
    <w:rsid w:val="003B6765"/>
    <w:rPr>
      <w:vertAlign w:val="superscript"/>
    </w:rPr>
  </w:style>
  <w:style w:type="character" w:customStyle="1" w:styleId="WW-FootnoteReference9">
    <w:name w:val="WW-Footnote Reference9"/>
    <w:rsid w:val="003B6765"/>
    <w:rPr>
      <w:vertAlign w:val="superscript"/>
    </w:rPr>
  </w:style>
  <w:style w:type="character" w:customStyle="1" w:styleId="WW-EndnoteReference9">
    <w:name w:val="WW-Endnote Reference9"/>
    <w:rsid w:val="003B6765"/>
    <w:rPr>
      <w:vertAlign w:val="superscript"/>
    </w:rPr>
  </w:style>
  <w:style w:type="character" w:customStyle="1" w:styleId="WW-FootnoteReference10">
    <w:name w:val="WW-Footnote Reference10"/>
    <w:rsid w:val="003B6765"/>
    <w:rPr>
      <w:vertAlign w:val="superscript"/>
    </w:rPr>
  </w:style>
  <w:style w:type="character" w:customStyle="1" w:styleId="WW-EndnoteReference10">
    <w:name w:val="WW-Endnote Reference10"/>
    <w:rsid w:val="003B6765"/>
    <w:rPr>
      <w:vertAlign w:val="superscript"/>
    </w:rPr>
  </w:style>
  <w:style w:type="character" w:customStyle="1" w:styleId="WW-FootnoteReference11">
    <w:name w:val="WW-Footnote Reference11"/>
    <w:rsid w:val="003B6765"/>
    <w:rPr>
      <w:vertAlign w:val="superscript"/>
    </w:rPr>
  </w:style>
  <w:style w:type="character" w:customStyle="1" w:styleId="WW-EndnoteReference11">
    <w:name w:val="WW-Endnote Reference11"/>
    <w:rsid w:val="003B6765"/>
    <w:rPr>
      <w:vertAlign w:val="superscript"/>
    </w:rPr>
  </w:style>
  <w:style w:type="character" w:customStyle="1" w:styleId="WW-FootnoteReference12">
    <w:name w:val="WW-Footnote Reference12"/>
    <w:rsid w:val="003B6765"/>
    <w:rPr>
      <w:vertAlign w:val="superscript"/>
    </w:rPr>
  </w:style>
  <w:style w:type="character" w:customStyle="1" w:styleId="WW-EndnoteReference12">
    <w:name w:val="WW-Endnote Reference12"/>
    <w:rsid w:val="003B6765"/>
    <w:rPr>
      <w:vertAlign w:val="superscript"/>
    </w:rPr>
  </w:style>
  <w:style w:type="character" w:customStyle="1" w:styleId="WW-FootnoteReference13">
    <w:name w:val="WW-Footnote Reference13"/>
    <w:rsid w:val="003B6765"/>
    <w:rPr>
      <w:vertAlign w:val="superscript"/>
    </w:rPr>
  </w:style>
  <w:style w:type="character" w:customStyle="1" w:styleId="WW-EndnoteReference13">
    <w:name w:val="WW-Endnote Reference13"/>
    <w:rsid w:val="003B6765"/>
    <w:rPr>
      <w:vertAlign w:val="superscript"/>
    </w:rPr>
  </w:style>
  <w:style w:type="character" w:customStyle="1" w:styleId="41">
    <w:name w:val="Παραπομπή υποσημείωσης4"/>
    <w:rsid w:val="003B6765"/>
    <w:rPr>
      <w:vertAlign w:val="superscript"/>
    </w:rPr>
  </w:style>
  <w:style w:type="character" w:customStyle="1" w:styleId="ad">
    <w:name w:val="Σύμβολα σημείωσης τέλους"/>
    <w:rsid w:val="003B6765"/>
    <w:rPr>
      <w:vertAlign w:val="superscript"/>
    </w:rPr>
  </w:style>
  <w:style w:type="character" w:customStyle="1" w:styleId="23">
    <w:name w:val="Παραπομπή υποσημείωσης2"/>
    <w:rsid w:val="003B6765"/>
    <w:rPr>
      <w:vertAlign w:val="superscript"/>
    </w:rPr>
  </w:style>
  <w:style w:type="character" w:customStyle="1" w:styleId="24">
    <w:name w:val="Παραπομπή σημείωσης τέλους2"/>
    <w:rsid w:val="003B6765"/>
    <w:rPr>
      <w:vertAlign w:val="superscript"/>
    </w:rPr>
  </w:style>
  <w:style w:type="character" w:customStyle="1" w:styleId="WW-FootnoteReference14">
    <w:name w:val="WW-Footnote Reference14"/>
    <w:rsid w:val="003B6765"/>
    <w:rPr>
      <w:vertAlign w:val="superscript"/>
    </w:rPr>
  </w:style>
  <w:style w:type="character" w:customStyle="1" w:styleId="WW-EndnoteReference14">
    <w:name w:val="WW-Endnote Reference14"/>
    <w:rsid w:val="003B6765"/>
    <w:rPr>
      <w:vertAlign w:val="superscript"/>
    </w:rPr>
  </w:style>
  <w:style w:type="character" w:customStyle="1" w:styleId="WW-FootnoteReference15">
    <w:name w:val="WW-Footnote Reference15"/>
    <w:rsid w:val="003B6765"/>
    <w:rPr>
      <w:vertAlign w:val="superscript"/>
    </w:rPr>
  </w:style>
  <w:style w:type="character" w:customStyle="1" w:styleId="WW-EndnoteReference15">
    <w:name w:val="WW-Endnote Reference15"/>
    <w:rsid w:val="003B6765"/>
    <w:rPr>
      <w:vertAlign w:val="superscript"/>
    </w:rPr>
  </w:style>
  <w:style w:type="character" w:customStyle="1" w:styleId="WW-FootnoteReference16">
    <w:name w:val="WW-Footnote Reference16"/>
    <w:rsid w:val="003B6765"/>
    <w:rPr>
      <w:vertAlign w:val="superscript"/>
    </w:rPr>
  </w:style>
  <w:style w:type="character" w:customStyle="1" w:styleId="WW-EndnoteReference16">
    <w:name w:val="WW-Endnote Reference16"/>
    <w:rsid w:val="003B6765"/>
    <w:rPr>
      <w:vertAlign w:val="superscript"/>
    </w:rPr>
  </w:style>
  <w:style w:type="character" w:customStyle="1" w:styleId="WW-FootnoteReference17">
    <w:name w:val="WW-Footnote Reference17"/>
    <w:rsid w:val="003B6765"/>
    <w:rPr>
      <w:vertAlign w:val="superscript"/>
    </w:rPr>
  </w:style>
  <w:style w:type="character" w:customStyle="1" w:styleId="WW-EndnoteReference17">
    <w:name w:val="WW-Endnote Reference17"/>
    <w:rsid w:val="003B6765"/>
    <w:rPr>
      <w:vertAlign w:val="superscript"/>
    </w:rPr>
  </w:style>
  <w:style w:type="character" w:customStyle="1" w:styleId="31">
    <w:name w:val="Παραπομπή υποσημείωσης3"/>
    <w:rsid w:val="003B6765"/>
    <w:rPr>
      <w:vertAlign w:val="superscript"/>
    </w:rPr>
  </w:style>
  <w:style w:type="character" w:customStyle="1" w:styleId="32">
    <w:name w:val="Παραπομπή σημείωσης τέλους3"/>
    <w:rsid w:val="003B6765"/>
    <w:rPr>
      <w:vertAlign w:val="superscript"/>
    </w:rPr>
  </w:style>
  <w:style w:type="character" w:customStyle="1" w:styleId="WW-FootnoteReference18">
    <w:name w:val="WW-Footnote Reference18"/>
    <w:rsid w:val="003B6765"/>
    <w:rPr>
      <w:vertAlign w:val="superscript"/>
    </w:rPr>
  </w:style>
  <w:style w:type="character" w:customStyle="1" w:styleId="WW-EndnoteReference18">
    <w:name w:val="WW-Endnote Reference18"/>
    <w:rsid w:val="003B6765"/>
    <w:rPr>
      <w:vertAlign w:val="superscript"/>
    </w:rPr>
  </w:style>
  <w:style w:type="character" w:customStyle="1" w:styleId="WW-FootnoteReference19">
    <w:name w:val="WW-Footnote Reference19"/>
    <w:rsid w:val="003B6765"/>
    <w:rPr>
      <w:vertAlign w:val="superscript"/>
    </w:rPr>
  </w:style>
  <w:style w:type="character" w:customStyle="1" w:styleId="WW-EndnoteReference19">
    <w:name w:val="WW-Endnote Reference19"/>
    <w:rsid w:val="003B6765"/>
    <w:rPr>
      <w:vertAlign w:val="superscript"/>
    </w:rPr>
  </w:style>
  <w:style w:type="character" w:customStyle="1" w:styleId="WW-FootnoteReference20">
    <w:name w:val="WW-Footnote Reference20"/>
    <w:rsid w:val="003B6765"/>
    <w:rPr>
      <w:vertAlign w:val="superscript"/>
    </w:rPr>
  </w:style>
  <w:style w:type="character" w:customStyle="1" w:styleId="WW-EndnoteReference20">
    <w:name w:val="WW-Endnote Reference20"/>
    <w:rsid w:val="003B6765"/>
    <w:rPr>
      <w:vertAlign w:val="superscript"/>
    </w:rPr>
  </w:style>
  <w:style w:type="character" w:customStyle="1" w:styleId="ae">
    <w:name w:val="Σύνδεση ευρετηρίου"/>
    <w:rsid w:val="003B6765"/>
  </w:style>
  <w:style w:type="character" w:customStyle="1" w:styleId="WW-0">
    <w:name w:val="WW-Παραπομπή υποσημείωσης"/>
    <w:rsid w:val="003B6765"/>
    <w:rPr>
      <w:vertAlign w:val="superscript"/>
    </w:rPr>
  </w:style>
  <w:style w:type="character" w:customStyle="1" w:styleId="42">
    <w:name w:val="Παραπομπή σημείωσης τέλους4"/>
    <w:rsid w:val="003B6765"/>
    <w:rPr>
      <w:vertAlign w:val="superscript"/>
    </w:rPr>
  </w:style>
  <w:style w:type="character" w:customStyle="1" w:styleId="Char2">
    <w:name w:val="Κείμενο υποσημείωσης Char"/>
    <w:rsid w:val="003B6765"/>
    <w:rPr>
      <w:rFonts w:ascii="Calibri" w:hAnsi="Calibri" w:cs="Calibri"/>
      <w:sz w:val="18"/>
      <w:lang w:val="en-IE" w:eastAsia="zh-CN"/>
    </w:rPr>
  </w:style>
  <w:style w:type="character" w:styleId="af">
    <w:name w:val="footnote reference"/>
    <w:rsid w:val="003B6765"/>
    <w:rPr>
      <w:vertAlign w:val="superscript"/>
    </w:rPr>
  </w:style>
  <w:style w:type="character" w:styleId="af0">
    <w:name w:val="endnote reference"/>
    <w:rsid w:val="003B6765"/>
    <w:rPr>
      <w:vertAlign w:val="superscript"/>
    </w:rPr>
  </w:style>
  <w:style w:type="character" w:customStyle="1" w:styleId="WW-FootnoteReference123">
    <w:name w:val="WW-Footnote Reference123"/>
    <w:rsid w:val="003B6765"/>
    <w:rPr>
      <w:vertAlign w:val="superscript"/>
    </w:rPr>
  </w:style>
  <w:style w:type="paragraph" w:customStyle="1" w:styleId="af1">
    <w:name w:val="Επικεφαλίδα"/>
    <w:basedOn w:val="a"/>
    <w:next w:val="a1"/>
    <w:rsid w:val="003B6765"/>
    <w:pPr>
      <w:keepNext/>
      <w:suppressAutoHyphens/>
      <w:spacing w:before="240" w:after="120" w:line="240" w:lineRule="auto"/>
      <w:jc w:val="both"/>
    </w:pPr>
    <w:rPr>
      <w:rFonts w:ascii="Liberation Sans" w:eastAsia="Microsoft YaHei" w:hAnsi="Liberation Sans" w:cs="Mangal"/>
      <w:sz w:val="28"/>
      <w:szCs w:val="28"/>
      <w:lang w:val="en-GB" w:eastAsia="ar-SA"/>
    </w:rPr>
  </w:style>
  <w:style w:type="paragraph" w:styleId="a1">
    <w:name w:val="Body Text"/>
    <w:basedOn w:val="a"/>
    <w:link w:val="Char3"/>
    <w:rsid w:val="003B6765"/>
    <w:pPr>
      <w:suppressAutoHyphens/>
      <w:spacing w:after="240" w:line="240" w:lineRule="auto"/>
      <w:jc w:val="both"/>
    </w:pPr>
    <w:rPr>
      <w:rFonts w:ascii="Calibri" w:eastAsia="Times New Roman" w:hAnsi="Calibri" w:cs="Times New Roman"/>
      <w:szCs w:val="24"/>
      <w:lang w:val="en-GB" w:eastAsia="ar-SA"/>
    </w:rPr>
  </w:style>
  <w:style w:type="character" w:customStyle="1" w:styleId="Char3">
    <w:name w:val="Σώμα κειμένου Char"/>
    <w:basedOn w:val="a2"/>
    <w:link w:val="a1"/>
    <w:rsid w:val="003B6765"/>
    <w:rPr>
      <w:rFonts w:ascii="Calibri" w:eastAsia="Times New Roman" w:hAnsi="Calibri" w:cs="Times New Roman"/>
      <w:szCs w:val="24"/>
      <w:lang w:val="en-GB" w:eastAsia="ar-SA"/>
    </w:rPr>
  </w:style>
  <w:style w:type="paragraph" w:styleId="af2">
    <w:name w:val="List"/>
    <w:basedOn w:val="a1"/>
    <w:rsid w:val="003B6765"/>
    <w:rPr>
      <w:rFonts w:cs="Mangal"/>
    </w:rPr>
  </w:style>
  <w:style w:type="paragraph" w:customStyle="1" w:styleId="43">
    <w:name w:val="Λεζάντα4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af3">
    <w:name w:val="Ευρετήριο"/>
    <w:basedOn w:val="a"/>
    <w:rsid w:val="003B6765"/>
    <w:pPr>
      <w:suppressLineNumbers/>
      <w:suppressAutoHyphens/>
      <w:spacing w:after="120" w:line="240" w:lineRule="auto"/>
      <w:jc w:val="both"/>
    </w:pPr>
    <w:rPr>
      <w:rFonts w:ascii="Calibri" w:eastAsia="Times New Roman" w:hAnsi="Calibri" w:cs="Mangal"/>
      <w:szCs w:val="24"/>
      <w:lang w:val="en-GB" w:eastAsia="ar-SA"/>
    </w:rPr>
  </w:style>
  <w:style w:type="paragraph" w:customStyle="1" w:styleId="WW-1">
    <w:name w:val="WW-Λεζάντα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">
    <w:name w:val="WW-Caption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">
    <w:name w:val="WW-Caption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33">
    <w:name w:val="Λεζάντα3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">
    <w:name w:val="WW-Caption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">
    <w:name w:val="WW-Caption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">
    <w:name w:val="WW-Caption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">
    <w:name w:val="WW-Caption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25">
    <w:name w:val="Λεζάντα2"/>
    <w:basedOn w:val="a"/>
    <w:uiPriority w:val="99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Caption1">
    <w:name w:val="Caption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">
    <w:name w:val="WW-Caption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">
    <w:name w:val="WW-Caption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">
    <w:name w:val="WW-Caption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">
    <w:name w:val="WW-Caption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">
    <w:name w:val="WW-Caption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">
    <w:name w:val="WW-Caption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">
    <w:name w:val="WW-Caption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">
    <w:name w:val="WW-Caption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">
    <w:name w:val="WW-Caption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">
    <w:name w:val="WW-Caption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1">
    <w:name w:val="WW-Caption1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16">
    <w:name w:val="Λεζάντα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11">
    <w:name w:val="WW-Caption11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111">
    <w:name w:val="WW-Caption111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1111">
    <w:name w:val="WW-Caption1111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WW-Caption11111111111111111111">
    <w:name w:val="WW-Caption11111111111111111111"/>
    <w:basedOn w:val="a"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ar-SA"/>
    </w:rPr>
  </w:style>
  <w:style w:type="paragraph" w:customStyle="1" w:styleId="Bullet">
    <w:name w:val="Bullet"/>
    <w:basedOn w:val="a"/>
    <w:rsid w:val="003B6765"/>
    <w:pPr>
      <w:numPr>
        <w:numId w:val="4"/>
      </w:numPr>
      <w:suppressAutoHyphens/>
      <w:spacing w:after="100" w:line="240" w:lineRule="auto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customStyle="1" w:styleId="17">
    <w:name w:val="Ημερομηνία1"/>
    <w:basedOn w:val="a"/>
    <w:next w:val="a"/>
    <w:rsid w:val="003B6765"/>
    <w:pPr>
      <w:suppressAutoHyphens/>
      <w:spacing w:after="100" w:line="240" w:lineRule="auto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customStyle="1" w:styleId="DocTitle">
    <w:name w:val="Doc Title"/>
    <w:basedOn w:val="1"/>
    <w:rsid w:val="003B6765"/>
  </w:style>
  <w:style w:type="paragraph" w:customStyle="1" w:styleId="inserttext">
    <w:name w:val="insert text"/>
    <w:basedOn w:val="a"/>
    <w:rsid w:val="003B6765"/>
    <w:pPr>
      <w:suppressAutoHyphens/>
      <w:spacing w:after="100" w:line="240" w:lineRule="auto"/>
      <w:ind w:left="794"/>
      <w:jc w:val="both"/>
    </w:pPr>
    <w:rPr>
      <w:rFonts w:ascii="Calibri" w:eastAsia="MS Mincho" w:hAnsi="Calibri" w:cs="Calibri"/>
      <w:szCs w:val="24"/>
      <w:lang w:val="en-US" w:eastAsia="ja-JP"/>
    </w:rPr>
  </w:style>
  <w:style w:type="paragraph" w:styleId="af4">
    <w:name w:val="footer"/>
    <w:basedOn w:val="a"/>
    <w:link w:val="Char4"/>
    <w:uiPriority w:val="99"/>
    <w:rsid w:val="003B6765"/>
    <w:pPr>
      <w:suppressAutoHyphens/>
      <w:spacing w:after="100" w:line="240" w:lineRule="auto"/>
      <w:jc w:val="both"/>
    </w:pPr>
    <w:rPr>
      <w:rFonts w:ascii="Calibri" w:eastAsia="MS Mincho" w:hAnsi="Calibri" w:cs="Times New Roman"/>
      <w:szCs w:val="24"/>
      <w:lang w:val="en-US" w:eastAsia="ja-JP"/>
    </w:rPr>
  </w:style>
  <w:style w:type="character" w:customStyle="1" w:styleId="Char4">
    <w:name w:val="Υποσέλιδο Char"/>
    <w:basedOn w:val="a2"/>
    <w:link w:val="af4"/>
    <w:uiPriority w:val="99"/>
    <w:rsid w:val="003B6765"/>
    <w:rPr>
      <w:rFonts w:ascii="Calibri" w:eastAsia="MS Mincho" w:hAnsi="Calibri" w:cs="Times New Roman"/>
      <w:szCs w:val="24"/>
      <w:lang w:val="en-US" w:eastAsia="ja-JP"/>
    </w:rPr>
  </w:style>
  <w:style w:type="paragraph" w:styleId="a0">
    <w:name w:val="header"/>
    <w:basedOn w:val="a"/>
    <w:link w:val="Char5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Times New Roman"/>
      <w:szCs w:val="24"/>
      <w:lang w:val="en-GB" w:eastAsia="ar-SA"/>
    </w:rPr>
  </w:style>
  <w:style w:type="character" w:customStyle="1" w:styleId="Char5">
    <w:name w:val="Κεφαλίδα Char"/>
    <w:basedOn w:val="a2"/>
    <w:link w:val="a0"/>
    <w:rsid w:val="003B6765"/>
    <w:rPr>
      <w:rFonts w:ascii="Calibri" w:eastAsia="Times New Roman" w:hAnsi="Calibri" w:cs="Times New Roman"/>
      <w:szCs w:val="24"/>
      <w:lang w:val="en-GB" w:eastAsia="ar-SA"/>
    </w:rPr>
  </w:style>
  <w:style w:type="paragraph" w:customStyle="1" w:styleId="26">
    <w:name w:val="Κείμενο πλαισίου2"/>
    <w:basedOn w:val="a"/>
    <w:rsid w:val="003B6765"/>
    <w:pPr>
      <w:suppressAutoHyphens/>
      <w:spacing w:after="120" w:line="240" w:lineRule="auto"/>
      <w:jc w:val="both"/>
    </w:pPr>
    <w:rPr>
      <w:rFonts w:ascii="Tahoma" w:eastAsia="Times New Roman" w:hAnsi="Tahoma" w:cs="Tahoma"/>
      <w:sz w:val="16"/>
      <w:szCs w:val="16"/>
      <w:lang w:val="en-GB" w:eastAsia="ar-SA"/>
    </w:rPr>
  </w:style>
  <w:style w:type="paragraph" w:customStyle="1" w:styleId="27">
    <w:name w:val="Κείμενο σχολίου2"/>
    <w:basedOn w:val="a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ar-SA"/>
    </w:rPr>
  </w:style>
  <w:style w:type="paragraph" w:customStyle="1" w:styleId="28">
    <w:name w:val="Θέμα σχολίου2"/>
    <w:basedOn w:val="27"/>
    <w:next w:val="27"/>
    <w:rsid w:val="003B6765"/>
    <w:rPr>
      <w:b/>
      <w:bCs/>
    </w:rPr>
  </w:style>
  <w:style w:type="paragraph" w:customStyle="1" w:styleId="29">
    <w:name w:val="Αναθεώρηση2"/>
    <w:rsid w:val="003B676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 w:eastAsia="ar-SA"/>
    </w:rPr>
  </w:style>
  <w:style w:type="paragraph" w:customStyle="1" w:styleId="western">
    <w:name w:val="western"/>
    <w:basedOn w:val="a"/>
    <w:rsid w:val="003B6765"/>
    <w:pPr>
      <w:suppressAutoHyphens/>
      <w:spacing w:before="280" w:line="240" w:lineRule="auto"/>
      <w:jc w:val="both"/>
    </w:pPr>
    <w:rPr>
      <w:rFonts w:ascii="Arial Unicode MS" w:eastAsia="Arial Unicode MS" w:hAnsi="Arial Unicode MS" w:cs="Arial Unicode MS"/>
      <w:szCs w:val="24"/>
      <w:lang w:val="en-GB" w:eastAsia="ar-SA"/>
    </w:rPr>
  </w:style>
  <w:style w:type="paragraph" w:customStyle="1" w:styleId="18">
    <w:name w:val="Παράγραφος λίστας1"/>
    <w:basedOn w:val="a"/>
    <w:qFormat/>
    <w:rsid w:val="003B6765"/>
    <w:pPr>
      <w:suppressAutoHyphens/>
      <w:spacing w:line="240" w:lineRule="auto"/>
      <w:ind w:left="720"/>
      <w:jc w:val="both"/>
    </w:pPr>
    <w:rPr>
      <w:rFonts w:ascii="Calibri" w:eastAsia="Times New Roman" w:hAnsi="Calibri" w:cs="Calibri"/>
      <w:szCs w:val="24"/>
      <w:lang w:val="en-GB" w:eastAsia="ar-SA"/>
    </w:rPr>
  </w:style>
  <w:style w:type="paragraph" w:styleId="af5">
    <w:name w:val="footnote text"/>
    <w:basedOn w:val="a"/>
    <w:link w:val="Char10"/>
    <w:rsid w:val="003B6765"/>
    <w:pPr>
      <w:suppressAutoHyphens/>
      <w:spacing w:after="0" w:line="240" w:lineRule="auto"/>
      <w:ind w:left="425" w:hanging="425"/>
      <w:jc w:val="both"/>
    </w:pPr>
    <w:rPr>
      <w:rFonts w:ascii="Calibri" w:eastAsia="Times New Roman" w:hAnsi="Calibri" w:cs="Calibri"/>
      <w:sz w:val="18"/>
      <w:szCs w:val="20"/>
      <w:lang w:val="en-IE" w:eastAsia="ar-SA"/>
    </w:rPr>
  </w:style>
  <w:style w:type="character" w:customStyle="1" w:styleId="Char10">
    <w:name w:val="Κείμενο υποσημείωσης Char1"/>
    <w:basedOn w:val="a2"/>
    <w:link w:val="af5"/>
    <w:rsid w:val="003B6765"/>
    <w:rPr>
      <w:rFonts w:ascii="Calibri" w:eastAsia="Times New Roman" w:hAnsi="Calibri" w:cs="Calibri"/>
      <w:sz w:val="18"/>
      <w:szCs w:val="20"/>
      <w:lang w:val="en-IE" w:eastAsia="ar-SA"/>
    </w:rPr>
  </w:style>
  <w:style w:type="paragraph" w:styleId="19">
    <w:name w:val="toc 1"/>
    <w:basedOn w:val="a"/>
    <w:next w:val="a"/>
    <w:rsid w:val="003B6765"/>
    <w:pPr>
      <w:suppressAutoHyphens/>
      <w:spacing w:before="120" w:after="120" w:line="240" w:lineRule="auto"/>
    </w:pPr>
    <w:rPr>
      <w:rFonts w:ascii="Calibri" w:eastAsia="Times New Roman" w:hAnsi="Calibri" w:cs="Calibri"/>
      <w:b/>
      <w:bCs/>
      <w:caps/>
      <w:sz w:val="20"/>
      <w:szCs w:val="20"/>
      <w:lang w:val="en-GB" w:eastAsia="ar-SA"/>
    </w:rPr>
  </w:style>
  <w:style w:type="paragraph" w:styleId="2a">
    <w:name w:val="toc 2"/>
    <w:basedOn w:val="a"/>
    <w:next w:val="a"/>
    <w:rsid w:val="003B6765"/>
    <w:pPr>
      <w:suppressAutoHyphens/>
      <w:spacing w:after="0" w:line="240" w:lineRule="auto"/>
      <w:ind w:left="220"/>
    </w:pPr>
    <w:rPr>
      <w:rFonts w:ascii="Calibri" w:eastAsia="Times New Roman" w:hAnsi="Calibri" w:cs="Calibri"/>
      <w:smallCaps/>
      <w:sz w:val="20"/>
      <w:szCs w:val="20"/>
      <w:lang w:val="en-GB" w:eastAsia="ar-SA"/>
    </w:rPr>
  </w:style>
  <w:style w:type="paragraph" w:styleId="34">
    <w:name w:val="toc 3"/>
    <w:basedOn w:val="a"/>
    <w:next w:val="a"/>
    <w:rsid w:val="003B6765"/>
    <w:pPr>
      <w:suppressAutoHyphens/>
      <w:spacing w:after="0" w:line="240" w:lineRule="auto"/>
      <w:ind w:left="440"/>
    </w:pPr>
    <w:rPr>
      <w:rFonts w:ascii="Calibri" w:eastAsia="Times New Roman" w:hAnsi="Calibri" w:cs="Calibri"/>
      <w:i/>
      <w:iCs/>
      <w:sz w:val="20"/>
      <w:szCs w:val="20"/>
      <w:lang w:val="en-GB" w:eastAsia="ar-SA"/>
    </w:rPr>
  </w:style>
  <w:style w:type="paragraph" w:styleId="44">
    <w:name w:val="toc 4"/>
    <w:basedOn w:val="a"/>
    <w:next w:val="a"/>
    <w:rsid w:val="003B6765"/>
    <w:pPr>
      <w:suppressAutoHyphens/>
      <w:spacing w:after="0" w:line="240" w:lineRule="auto"/>
      <w:ind w:left="66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styleId="51">
    <w:name w:val="toc 5"/>
    <w:basedOn w:val="a"/>
    <w:next w:val="a"/>
    <w:rsid w:val="003B6765"/>
    <w:pPr>
      <w:suppressAutoHyphens/>
      <w:spacing w:after="0" w:line="240" w:lineRule="auto"/>
      <w:ind w:left="88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styleId="60">
    <w:name w:val="toc 6"/>
    <w:basedOn w:val="a"/>
    <w:next w:val="a"/>
    <w:rsid w:val="003B6765"/>
    <w:pPr>
      <w:suppressAutoHyphens/>
      <w:spacing w:after="0" w:line="240" w:lineRule="auto"/>
      <w:ind w:left="110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styleId="70">
    <w:name w:val="toc 7"/>
    <w:basedOn w:val="a"/>
    <w:next w:val="a"/>
    <w:rsid w:val="003B6765"/>
    <w:pPr>
      <w:suppressAutoHyphens/>
      <w:spacing w:after="0" w:line="240" w:lineRule="auto"/>
      <w:ind w:left="132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styleId="80">
    <w:name w:val="toc 8"/>
    <w:basedOn w:val="a"/>
    <w:next w:val="a"/>
    <w:rsid w:val="003B6765"/>
    <w:pPr>
      <w:suppressAutoHyphens/>
      <w:spacing w:after="0" w:line="240" w:lineRule="auto"/>
      <w:ind w:left="154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styleId="90">
    <w:name w:val="toc 9"/>
    <w:basedOn w:val="a"/>
    <w:next w:val="a"/>
    <w:rsid w:val="003B6765"/>
    <w:pPr>
      <w:suppressAutoHyphens/>
      <w:spacing w:after="0" w:line="240" w:lineRule="auto"/>
      <w:ind w:left="1760"/>
    </w:pPr>
    <w:rPr>
      <w:rFonts w:ascii="Calibri" w:eastAsia="Times New Roman" w:hAnsi="Calibri" w:cs="Calibri"/>
      <w:sz w:val="18"/>
      <w:szCs w:val="18"/>
      <w:lang w:val="en-GB" w:eastAsia="ar-SA"/>
    </w:rPr>
  </w:style>
  <w:style w:type="paragraph" w:customStyle="1" w:styleId="Style1">
    <w:name w:val="Style1"/>
    <w:basedOn w:val="DocTitle"/>
    <w:rsid w:val="003B6765"/>
    <w:pPr>
      <w:pageBreakBefore w:val="0"/>
      <w:pBdr>
        <w:top w:val="single" w:sz="20" w:space="1" w:color="000080"/>
        <w:left w:val="single" w:sz="20" w:space="4" w:color="000080"/>
        <w:right w:val="single" w:sz="20" w:space="4" w:color="000080"/>
      </w:pBdr>
      <w:jc w:val="center"/>
    </w:pPr>
    <w:rPr>
      <w:rFonts w:ascii="Calibri" w:hAnsi="Calibri" w:cs="Calibri"/>
      <w:sz w:val="40"/>
      <w:szCs w:val="40"/>
      <w:lang w:val="el-GR"/>
    </w:rPr>
  </w:style>
  <w:style w:type="paragraph" w:customStyle="1" w:styleId="Contents">
    <w:name w:val="Contents"/>
    <w:basedOn w:val="1"/>
    <w:rsid w:val="003B6765"/>
    <w:rPr>
      <w:rFonts w:ascii="Calibri" w:hAnsi="Calibri" w:cs="Calibri"/>
      <w:lang w:val="el-GR"/>
    </w:rPr>
  </w:style>
  <w:style w:type="paragraph" w:styleId="af6">
    <w:name w:val="endnote text"/>
    <w:basedOn w:val="a"/>
    <w:link w:val="Char6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Times New Roman"/>
      <w:sz w:val="20"/>
      <w:szCs w:val="20"/>
      <w:lang w:val="en-GB" w:eastAsia="ar-SA"/>
    </w:rPr>
  </w:style>
  <w:style w:type="character" w:customStyle="1" w:styleId="Char6">
    <w:name w:val="Κείμενο σημείωσης τέλους Char"/>
    <w:basedOn w:val="a2"/>
    <w:link w:val="af6"/>
    <w:rsid w:val="003B6765"/>
    <w:rPr>
      <w:rFonts w:ascii="Calibri" w:eastAsia="Times New Roman" w:hAnsi="Calibri" w:cs="Times New Roman"/>
      <w:sz w:val="20"/>
      <w:szCs w:val="20"/>
      <w:lang w:val="en-GB" w:eastAsia="ar-SA"/>
    </w:rPr>
  </w:style>
  <w:style w:type="paragraph" w:customStyle="1" w:styleId="Default">
    <w:name w:val="Default"/>
    <w:rsid w:val="003B6765"/>
    <w:pPr>
      <w:widowControl w:val="0"/>
      <w:suppressAutoHyphens/>
      <w:spacing w:after="0" w:line="240" w:lineRule="auto"/>
    </w:pPr>
    <w:rPr>
      <w:rFonts w:ascii="Cambria" w:eastAsia="SimSun" w:hAnsi="Cambria" w:cs="Mangal"/>
      <w:color w:val="000000"/>
      <w:sz w:val="24"/>
      <w:szCs w:val="24"/>
      <w:lang w:eastAsia="hi-IN" w:bidi="hi-IN"/>
    </w:rPr>
  </w:style>
  <w:style w:type="paragraph" w:customStyle="1" w:styleId="af7">
    <w:name w:val="Προμορφοποιημένο κείμενο"/>
    <w:basedOn w:val="a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paragraph" w:styleId="af8">
    <w:name w:val="Body Text Indent"/>
    <w:basedOn w:val="a"/>
    <w:link w:val="Char7"/>
    <w:rsid w:val="003B6765"/>
    <w:pPr>
      <w:suppressAutoHyphens/>
      <w:spacing w:after="120" w:line="240" w:lineRule="auto"/>
      <w:ind w:firstLine="1134"/>
      <w:jc w:val="both"/>
    </w:pPr>
    <w:rPr>
      <w:rFonts w:ascii="Arial" w:eastAsia="Times New Roman" w:hAnsi="Arial" w:cs="Times New Roman"/>
      <w:szCs w:val="24"/>
      <w:lang w:val="en-GB" w:eastAsia="ar-SA"/>
    </w:rPr>
  </w:style>
  <w:style w:type="character" w:customStyle="1" w:styleId="Char7">
    <w:name w:val="Σώμα κείμενου με εσοχή Char"/>
    <w:basedOn w:val="a2"/>
    <w:link w:val="af8"/>
    <w:rsid w:val="003B6765"/>
    <w:rPr>
      <w:rFonts w:ascii="Arial" w:eastAsia="Times New Roman" w:hAnsi="Arial" w:cs="Times New Roman"/>
      <w:szCs w:val="24"/>
      <w:lang w:val="en-GB" w:eastAsia="ar-SA"/>
    </w:rPr>
  </w:style>
  <w:style w:type="paragraph" w:customStyle="1" w:styleId="normalwithoutspacing">
    <w:name w:val="normal_without_spacing"/>
    <w:basedOn w:val="a"/>
    <w:uiPriority w:val="99"/>
    <w:rsid w:val="003B6765"/>
    <w:pPr>
      <w:suppressAutoHyphens/>
      <w:spacing w:after="60" w:line="240" w:lineRule="auto"/>
      <w:jc w:val="both"/>
    </w:pPr>
    <w:rPr>
      <w:rFonts w:ascii="Calibri" w:eastAsia="Times New Roman" w:hAnsi="Calibri" w:cs="Calibri"/>
      <w:szCs w:val="24"/>
      <w:lang w:eastAsia="ar-SA"/>
    </w:rPr>
  </w:style>
  <w:style w:type="paragraph" w:customStyle="1" w:styleId="foothanging">
    <w:name w:val="foot_hanging"/>
    <w:basedOn w:val="af5"/>
    <w:rsid w:val="003B6765"/>
    <w:pPr>
      <w:ind w:left="426" w:hanging="426"/>
    </w:pPr>
    <w:rPr>
      <w:szCs w:val="18"/>
    </w:rPr>
  </w:style>
  <w:style w:type="paragraph" w:customStyle="1" w:styleId="-HTML2">
    <w:name w:val="Προ-διαμορφωμένο HTML2"/>
    <w:basedOn w:val="a"/>
    <w:rsid w:val="003B67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LO-normal">
    <w:name w:val="LO-normal"/>
    <w:rsid w:val="003B6765"/>
    <w:pPr>
      <w:suppressAutoHyphens/>
      <w:spacing w:after="0"/>
    </w:pPr>
    <w:rPr>
      <w:rFonts w:ascii="Arial" w:eastAsia="Arial" w:hAnsi="Arial" w:cs="Arial"/>
      <w:color w:val="000000"/>
      <w:lang w:eastAsia="ar-SA"/>
    </w:rPr>
  </w:style>
  <w:style w:type="paragraph" w:customStyle="1" w:styleId="310">
    <w:name w:val="Σώμα κείμενου με εσοχή 31"/>
    <w:basedOn w:val="a"/>
    <w:rsid w:val="003B6765"/>
    <w:pPr>
      <w:spacing w:after="120" w:line="312" w:lineRule="auto"/>
      <w:ind w:left="283"/>
      <w:jc w:val="both"/>
    </w:pPr>
    <w:rPr>
      <w:rFonts w:ascii="Calibri" w:eastAsia="Times New Roman" w:hAnsi="Calibri" w:cs="Times New Roman"/>
      <w:sz w:val="16"/>
      <w:szCs w:val="16"/>
      <w:lang w:val="en-GB" w:eastAsia="ar-SA"/>
    </w:rPr>
  </w:style>
  <w:style w:type="paragraph" w:customStyle="1" w:styleId="1a">
    <w:name w:val="Χωρίς διάστιχο1"/>
    <w:uiPriority w:val="1"/>
    <w:qFormat/>
    <w:rsid w:val="003B6765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paragraph" w:customStyle="1" w:styleId="af9">
    <w:name w:val="Περιεχόμενα πίνακα"/>
    <w:basedOn w:val="a"/>
    <w:rsid w:val="003B6765"/>
    <w:pPr>
      <w:suppressLineNumbers/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paragraph" w:customStyle="1" w:styleId="afa">
    <w:name w:val="Επικεφαλίδα πίνακα"/>
    <w:basedOn w:val="af9"/>
    <w:rsid w:val="003B6765"/>
    <w:pPr>
      <w:jc w:val="center"/>
    </w:pPr>
    <w:rPr>
      <w:b/>
      <w:bCs/>
    </w:rPr>
  </w:style>
  <w:style w:type="paragraph" w:customStyle="1" w:styleId="footers">
    <w:name w:val="footers"/>
    <w:basedOn w:val="foothanging"/>
    <w:rsid w:val="003B6765"/>
  </w:style>
  <w:style w:type="paragraph" w:customStyle="1" w:styleId="Standard">
    <w:name w:val="Standard"/>
    <w:uiPriority w:val="99"/>
    <w:rsid w:val="003B6765"/>
    <w:pPr>
      <w:widowControl w:val="0"/>
      <w:suppressAutoHyphens/>
      <w:spacing w:after="0" w:line="240" w:lineRule="auto"/>
      <w:textAlignment w:val="baseline"/>
    </w:pPr>
    <w:rPr>
      <w:rFonts w:ascii="Times New Roman" w:eastAsia="SimSun" w:hAnsi="Times New Roman" w:cs="Lucida Sans"/>
      <w:kern w:val="1"/>
      <w:sz w:val="24"/>
      <w:szCs w:val="24"/>
      <w:lang w:eastAsia="hi-IN" w:bidi="hi-IN"/>
    </w:rPr>
  </w:style>
  <w:style w:type="paragraph" w:customStyle="1" w:styleId="Textbody">
    <w:name w:val="Text body"/>
    <w:basedOn w:val="Standard"/>
    <w:rsid w:val="003B6765"/>
    <w:pPr>
      <w:spacing w:after="120"/>
    </w:pPr>
  </w:style>
  <w:style w:type="paragraph" w:customStyle="1" w:styleId="Footnote">
    <w:name w:val="Footnote"/>
    <w:basedOn w:val="Standard"/>
    <w:rsid w:val="003B6765"/>
    <w:pPr>
      <w:suppressLineNumbers/>
      <w:ind w:left="283" w:hanging="283"/>
    </w:pPr>
    <w:rPr>
      <w:sz w:val="20"/>
      <w:szCs w:val="20"/>
    </w:rPr>
  </w:style>
  <w:style w:type="paragraph" w:customStyle="1" w:styleId="311">
    <w:name w:val="Σώμα κείμενου 31"/>
    <w:basedOn w:val="a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16"/>
      <w:szCs w:val="16"/>
      <w:lang w:val="en-GB" w:eastAsia="ar-SA"/>
    </w:rPr>
  </w:style>
  <w:style w:type="paragraph" w:customStyle="1" w:styleId="fooot">
    <w:name w:val="fooot"/>
    <w:basedOn w:val="footers"/>
    <w:rsid w:val="003B6765"/>
  </w:style>
  <w:style w:type="paragraph" w:customStyle="1" w:styleId="1b">
    <w:name w:val="Κείμενο πλαισίου1"/>
    <w:basedOn w:val="a"/>
    <w:rsid w:val="003B6765"/>
    <w:pPr>
      <w:suppressAutoHyphens/>
      <w:spacing w:after="0" w:line="240" w:lineRule="auto"/>
      <w:jc w:val="both"/>
    </w:pPr>
    <w:rPr>
      <w:rFonts w:ascii="Tahoma" w:eastAsia="Times New Roman" w:hAnsi="Tahoma" w:cs="Tahoma"/>
      <w:sz w:val="16"/>
      <w:szCs w:val="16"/>
      <w:lang w:val="en-GB" w:eastAsia="ar-SA"/>
    </w:rPr>
  </w:style>
  <w:style w:type="paragraph" w:customStyle="1" w:styleId="1c">
    <w:name w:val="Κείμενο σχολίου1"/>
    <w:basedOn w:val="a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ar-SA"/>
    </w:rPr>
  </w:style>
  <w:style w:type="paragraph" w:customStyle="1" w:styleId="1d">
    <w:name w:val="Θέμα σχολίου1"/>
    <w:basedOn w:val="1c"/>
    <w:next w:val="1c"/>
    <w:rsid w:val="003B6765"/>
    <w:rPr>
      <w:b/>
      <w:bCs/>
    </w:rPr>
  </w:style>
  <w:style w:type="paragraph" w:customStyle="1" w:styleId="-HTML1">
    <w:name w:val="Προ-διαμορφωμένο HTML1"/>
    <w:basedOn w:val="a"/>
    <w:rsid w:val="003B67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 w:eastAsia="ar-SA"/>
    </w:rPr>
  </w:style>
  <w:style w:type="paragraph" w:customStyle="1" w:styleId="1e">
    <w:name w:val="Αναθεώρηση1"/>
    <w:rsid w:val="003B6765"/>
    <w:pPr>
      <w:suppressAutoHyphens/>
      <w:spacing w:after="0" w:line="240" w:lineRule="auto"/>
    </w:pPr>
    <w:rPr>
      <w:rFonts w:ascii="Calibri" w:eastAsia="Times New Roman" w:hAnsi="Calibri" w:cs="Calibri"/>
      <w:szCs w:val="24"/>
      <w:lang w:val="en-GB" w:eastAsia="ar-SA"/>
    </w:rPr>
  </w:style>
  <w:style w:type="paragraph" w:customStyle="1" w:styleId="21">
    <w:name w:val="Λίστα με κουκκίδες 21"/>
    <w:basedOn w:val="a"/>
    <w:rsid w:val="003B6765"/>
    <w:pPr>
      <w:numPr>
        <w:numId w:val="2"/>
      </w:numPr>
      <w:spacing w:after="0" w:line="360" w:lineRule="auto"/>
      <w:jc w:val="both"/>
    </w:pPr>
    <w:rPr>
      <w:rFonts w:ascii="Trebuchet MS" w:eastAsia="Times New Roman" w:hAnsi="Trebuchet MS" w:cs="Times New Roman"/>
      <w:szCs w:val="20"/>
      <w:lang w:val="en-US" w:eastAsia="ar-SA"/>
    </w:rPr>
  </w:style>
  <w:style w:type="paragraph" w:customStyle="1" w:styleId="100">
    <w:name w:val="Περιεχόμενα 10"/>
    <w:basedOn w:val="af3"/>
    <w:rsid w:val="003B6765"/>
    <w:pPr>
      <w:tabs>
        <w:tab w:val="right" w:leader="dot" w:pos="7091"/>
      </w:tabs>
      <w:ind w:left="2547"/>
    </w:pPr>
  </w:style>
  <w:style w:type="paragraph" w:customStyle="1" w:styleId="afb">
    <w:name w:val="Οριζόντια γραμμή"/>
    <w:basedOn w:val="a"/>
    <w:next w:val="a1"/>
    <w:rsid w:val="003B6765"/>
    <w:pPr>
      <w:suppressLineNumbers/>
      <w:suppressAutoHyphens/>
      <w:spacing w:after="283" w:line="240" w:lineRule="auto"/>
      <w:jc w:val="both"/>
    </w:pPr>
    <w:rPr>
      <w:rFonts w:ascii="Calibri" w:eastAsia="Times New Roman" w:hAnsi="Calibri" w:cs="Calibri"/>
      <w:sz w:val="12"/>
      <w:szCs w:val="12"/>
      <w:lang w:val="en-GB" w:eastAsia="ar-SA"/>
    </w:rPr>
  </w:style>
  <w:style w:type="paragraph" w:customStyle="1" w:styleId="210">
    <w:name w:val="Σώμα κείμενου 21"/>
    <w:basedOn w:val="a"/>
    <w:rsid w:val="003B6765"/>
    <w:pPr>
      <w:suppressAutoHyphens/>
      <w:overflowPunct w:val="0"/>
      <w:autoSpaceDE w:val="0"/>
      <w:spacing w:after="0" w:line="240" w:lineRule="auto"/>
      <w:jc w:val="both"/>
      <w:textAlignment w:val="baseline"/>
    </w:pPr>
    <w:rPr>
      <w:rFonts w:ascii="Arial" w:eastAsia="Times New Roman" w:hAnsi="Arial" w:cs="Arial"/>
      <w:szCs w:val="20"/>
      <w:lang w:eastAsia="ar-SA"/>
    </w:rPr>
  </w:style>
  <w:style w:type="paragraph" w:customStyle="1" w:styleId="para-1">
    <w:name w:val="para-1"/>
    <w:basedOn w:val="a"/>
    <w:rsid w:val="003B6765"/>
    <w:pPr>
      <w:tabs>
        <w:tab w:val="left" w:pos="1021"/>
        <w:tab w:val="left" w:pos="1588"/>
        <w:tab w:val="left" w:pos="2155"/>
        <w:tab w:val="left" w:pos="2722"/>
        <w:tab w:val="left" w:pos="3289"/>
      </w:tabs>
      <w:suppressAutoHyphens/>
      <w:spacing w:after="0" w:line="240" w:lineRule="auto"/>
      <w:ind w:left="1021" w:hanging="1021"/>
      <w:jc w:val="both"/>
    </w:pPr>
    <w:rPr>
      <w:rFonts w:ascii="Arial" w:eastAsia="Times New Roman" w:hAnsi="Arial" w:cs="Arial"/>
      <w:spacing w:val="5"/>
      <w:szCs w:val="20"/>
      <w:lang w:eastAsia="ar-SA"/>
    </w:rPr>
  </w:style>
  <w:style w:type="paragraph" w:customStyle="1" w:styleId="101">
    <w:name w:val="Κατάλογος περιεχομένων 10"/>
    <w:basedOn w:val="af3"/>
    <w:rsid w:val="003B6765"/>
    <w:pPr>
      <w:tabs>
        <w:tab w:val="right" w:leader="dot" w:pos="7091"/>
      </w:tabs>
      <w:ind w:left="2547"/>
    </w:pPr>
  </w:style>
  <w:style w:type="paragraph" w:styleId="afc">
    <w:name w:val="Balloon Text"/>
    <w:basedOn w:val="a"/>
    <w:link w:val="Char11"/>
    <w:unhideWhenUsed/>
    <w:rsid w:val="003B6765"/>
    <w:pPr>
      <w:suppressAutoHyphens/>
      <w:spacing w:after="0" w:line="240" w:lineRule="auto"/>
      <w:jc w:val="both"/>
    </w:pPr>
    <w:rPr>
      <w:rFonts w:ascii="Segoe UI" w:eastAsia="Times New Roman" w:hAnsi="Segoe UI" w:cs="Times New Roman"/>
      <w:sz w:val="18"/>
      <w:szCs w:val="18"/>
      <w:lang w:val="en-GB" w:eastAsia="ar-SA"/>
    </w:rPr>
  </w:style>
  <w:style w:type="character" w:customStyle="1" w:styleId="Char11">
    <w:name w:val="Κείμενο πλαισίου Char1"/>
    <w:basedOn w:val="a2"/>
    <w:link w:val="afc"/>
    <w:uiPriority w:val="99"/>
    <w:rsid w:val="003B6765"/>
    <w:rPr>
      <w:rFonts w:ascii="Segoe UI" w:eastAsia="Times New Roman" w:hAnsi="Segoe UI" w:cs="Times New Roman"/>
      <w:sz w:val="18"/>
      <w:szCs w:val="18"/>
      <w:lang w:val="en-GB" w:eastAsia="ar-SA"/>
    </w:rPr>
  </w:style>
  <w:style w:type="character" w:styleId="afd">
    <w:name w:val="annotation reference"/>
    <w:uiPriority w:val="99"/>
    <w:unhideWhenUsed/>
    <w:rsid w:val="003B6765"/>
    <w:rPr>
      <w:sz w:val="16"/>
      <w:szCs w:val="16"/>
    </w:rPr>
  </w:style>
  <w:style w:type="paragraph" w:styleId="afe">
    <w:name w:val="annotation text"/>
    <w:basedOn w:val="a"/>
    <w:link w:val="Char12"/>
    <w:uiPriority w:val="99"/>
    <w:unhideWhenUsed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Times New Roman"/>
      <w:sz w:val="20"/>
      <w:szCs w:val="20"/>
      <w:lang w:val="en-GB" w:eastAsia="ar-SA"/>
    </w:rPr>
  </w:style>
  <w:style w:type="character" w:customStyle="1" w:styleId="Char12">
    <w:name w:val="Κείμενο σχολίου Char1"/>
    <w:basedOn w:val="a2"/>
    <w:link w:val="afe"/>
    <w:uiPriority w:val="99"/>
    <w:rsid w:val="003B6765"/>
    <w:rPr>
      <w:rFonts w:ascii="Calibri" w:eastAsia="Times New Roman" w:hAnsi="Calibri" w:cs="Times New Roman"/>
      <w:sz w:val="20"/>
      <w:szCs w:val="20"/>
      <w:lang w:val="en-GB" w:eastAsia="ar-SA"/>
    </w:rPr>
  </w:style>
  <w:style w:type="paragraph" w:styleId="aff">
    <w:name w:val="annotation subject"/>
    <w:basedOn w:val="afe"/>
    <w:next w:val="afe"/>
    <w:link w:val="Char13"/>
    <w:uiPriority w:val="99"/>
    <w:unhideWhenUsed/>
    <w:rsid w:val="003B6765"/>
    <w:rPr>
      <w:b/>
      <w:bCs/>
    </w:rPr>
  </w:style>
  <w:style w:type="character" w:customStyle="1" w:styleId="Char13">
    <w:name w:val="Θέμα σχολίου Char1"/>
    <w:basedOn w:val="Char12"/>
    <w:link w:val="aff"/>
    <w:uiPriority w:val="99"/>
    <w:rsid w:val="003B6765"/>
    <w:rPr>
      <w:rFonts w:ascii="Calibri" w:eastAsia="Times New Roman" w:hAnsi="Calibri" w:cs="Times New Roman"/>
      <w:b/>
      <w:bCs/>
      <w:sz w:val="20"/>
      <w:szCs w:val="20"/>
      <w:lang w:val="en-GB" w:eastAsia="ar-SA"/>
    </w:rPr>
  </w:style>
  <w:style w:type="paragraph" w:styleId="aff0">
    <w:name w:val="Revision"/>
    <w:hidden/>
    <w:rsid w:val="003B6765"/>
    <w:pPr>
      <w:spacing w:after="0" w:line="240" w:lineRule="auto"/>
    </w:pPr>
    <w:rPr>
      <w:rFonts w:ascii="Calibri" w:eastAsia="Times New Roman" w:hAnsi="Calibri" w:cs="Calibri"/>
      <w:szCs w:val="24"/>
      <w:lang w:val="en-GB" w:eastAsia="ar-SA"/>
    </w:rPr>
  </w:style>
  <w:style w:type="paragraph" w:styleId="-HTML">
    <w:name w:val="HTML Preformatted"/>
    <w:basedOn w:val="a"/>
    <w:link w:val="-HTMLChar"/>
    <w:unhideWhenUsed/>
    <w:rsid w:val="003B676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</w:rPr>
  </w:style>
  <w:style w:type="character" w:customStyle="1" w:styleId="-HTMLChar1">
    <w:name w:val="Προ-διαμορφωμένο HTML Char1"/>
    <w:basedOn w:val="a2"/>
    <w:uiPriority w:val="99"/>
    <w:semiHidden/>
    <w:rsid w:val="003B6765"/>
    <w:rPr>
      <w:rFonts w:ascii="Consolas" w:hAnsi="Consolas" w:cs="Consolas"/>
      <w:sz w:val="20"/>
      <w:szCs w:val="20"/>
    </w:rPr>
  </w:style>
  <w:style w:type="paragraph" w:styleId="aff1">
    <w:name w:val="List Paragraph"/>
    <w:basedOn w:val="a"/>
    <w:uiPriority w:val="34"/>
    <w:qFormat/>
    <w:rsid w:val="003B6765"/>
    <w:pPr>
      <w:spacing w:after="0" w:line="240" w:lineRule="auto"/>
      <w:ind w:left="720"/>
      <w:contextualSpacing/>
    </w:pPr>
    <w:rPr>
      <w:rFonts w:ascii="CG Times" w:eastAsia="Times New Roman" w:hAnsi="CG Times" w:cs="Times New Roman"/>
      <w:sz w:val="20"/>
      <w:szCs w:val="20"/>
      <w:lang w:val="en-US" w:eastAsia="el-GR"/>
    </w:rPr>
  </w:style>
  <w:style w:type="character" w:customStyle="1" w:styleId="aff2">
    <w:name w:val="Ανεπίλυτη αναφορά"/>
    <w:uiPriority w:val="99"/>
    <w:semiHidden/>
    <w:unhideWhenUsed/>
    <w:rsid w:val="003B6765"/>
    <w:rPr>
      <w:color w:val="605E5C"/>
      <w:shd w:val="clear" w:color="auto" w:fill="E1DFDD"/>
    </w:rPr>
  </w:style>
  <w:style w:type="character" w:customStyle="1" w:styleId="CommentReference">
    <w:name w:val="Comment Reference"/>
    <w:rsid w:val="003B6765"/>
    <w:rPr>
      <w:sz w:val="16"/>
    </w:rPr>
  </w:style>
  <w:style w:type="paragraph" w:styleId="aff3">
    <w:name w:val="caption"/>
    <w:basedOn w:val="a"/>
    <w:uiPriority w:val="99"/>
    <w:qFormat/>
    <w:rsid w:val="003B6765"/>
    <w:pPr>
      <w:suppressLineNumbers/>
      <w:suppressAutoHyphens/>
      <w:spacing w:before="120" w:after="120" w:line="240" w:lineRule="auto"/>
      <w:jc w:val="both"/>
    </w:pPr>
    <w:rPr>
      <w:rFonts w:ascii="Calibri" w:eastAsia="Times New Roman" w:hAnsi="Calibri" w:cs="Mangal"/>
      <w:i/>
      <w:iCs/>
      <w:sz w:val="24"/>
      <w:szCs w:val="24"/>
      <w:lang w:val="en-GB" w:eastAsia="zh-CN"/>
    </w:rPr>
  </w:style>
  <w:style w:type="paragraph" w:customStyle="1" w:styleId="CommentText">
    <w:name w:val="Comment Text"/>
    <w:basedOn w:val="a"/>
    <w:rsid w:val="003B6765"/>
    <w:pPr>
      <w:suppressAutoHyphens/>
      <w:spacing w:after="120" w:line="240" w:lineRule="auto"/>
      <w:jc w:val="both"/>
    </w:pPr>
    <w:rPr>
      <w:rFonts w:ascii="Calibri" w:eastAsia="Times New Roman" w:hAnsi="Calibri" w:cs="Calibri"/>
      <w:sz w:val="20"/>
      <w:szCs w:val="20"/>
      <w:lang w:val="en-GB" w:eastAsia="zh-CN"/>
    </w:rPr>
  </w:style>
  <w:style w:type="paragraph" w:customStyle="1" w:styleId="CommentSubject">
    <w:name w:val="Comment Subject"/>
    <w:basedOn w:val="CommentText"/>
    <w:next w:val="CommentText"/>
    <w:rsid w:val="003B6765"/>
    <w:rPr>
      <w:b/>
      <w:bCs/>
    </w:rPr>
  </w:style>
  <w:style w:type="paragraph" w:styleId="Web">
    <w:name w:val="Normal (Web)"/>
    <w:basedOn w:val="a"/>
    <w:rsid w:val="003B6765"/>
    <w:pPr>
      <w:spacing w:before="280" w:after="119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numbering" w:customStyle="1" w:styleId="110">
    <w:name w:val="Χωρίς λίστα11"/>
    <w:next w:val="a4"/>
    <w:uiPriority w:val="99"/>
    <w:semiHidden/>
    <w:unhideWhenUsed/>
    <w:rsid w:val="003B6765"/>
  </w:style>
  <w:style w:type="paragraph" w:customStyle="1" w:styleId="1f">
    <w:name w:val="Κεφαλίδα1"/>
    <w:basedOn w:val="a"/>
    <w:next w:val="a1"/>
    <w:rsid w:val="003B6765"/>
    <w:pPr>
      <w:keepNext/>
      <w:widowControl w:val="0"/>
      <w:suppressAutoHyphens/>
      <w:spacing w:before="240" w:after="120" w:line="240" w:lineRule="auto"/>
    </w:pPr>
    <w:rPr>
      <w:rFonts w:ascii="Arial" w:eastAsia="Arial Unicode MS" w:hAnsi="Arial" w:cs="Tahoma"/>
      <w:kern w:val="1"/>
      <w:sz w:val="28"/>
      <w:szCs w:val="28"/>
      <w:lang w:eastAsia="el-GR"/>
    </w:rPr>
  </w:style>
  <w:style w:type="paragraph" w:styleId="aff4">
    <w:name w:val="Title"/>
    <w:basedOn w:val="a"/>
    <w:link w:val="Char8"/>
    <w:qFormat/>
    <w:rsid w:val="003B6765"/>
    <w:pPr>
      <w:widowControl w:val="0"/>
      <w:suppressLineNumbers/>
      <w:suppressAutoHyphens/>
      <w:spacing w:before="120" w:after="120" w:line="240" w:lineRule="auto"/>
    </w:pPr>
    <w:rPr>
      <w:rFonts w:ascii="Times New Roman" w:eastAsia="Times New Roman" w:hAnsi="Times New Roman" w:cs="Times New Roman"/>
      <w:i/>
      <w:iCs/>
      <w:kern w:val="1"/>
      <w:sz w:val="24"/>
      <w:szCs w:val="24"/>
      <w:lang w:val="x-none" w:eastAsia="x-none"/>
    </w:rPr>
  </w:style>
  <w:style w:type="character" w:customStyle="1" w:styleId="Char8">
    <w:name w:val="Τίτλος Char"/>
    <w:basedOn w:val="a2"/>
    <w:link w:val="aff4"/>
    <w:rsid w:val="003B6765"/>
    <w:rPr>
      <w:rFonts w:ascii="Times New Roman" w:eastAsia="Times New Roman" w:hAnsi="Times New Roman" w:cs="Times New Roman"/>
      <w:i/>
      <w:iCs/>
      <w:kern w:val="1"/>
      <w:sz w:val="24"/>
      <w:szCs w:val="24"/>
      <w:lang w:val="x-none" w:eastAsia="x-none"/>
    </w:rPr>
  </w:style>
  <w:style w:type="paragraph" w:styleId="aff5">
    <w:name w:val="Subtitle"/>
    <w:basedOn w:val="a0"/>
    <w:next w:val="a1"/>
    <w:link w:val="Char9"/>
    <w:qFormat/>
    <w:rsid w:val="003B6765"/>
    <w:pPr>
      <w:keepNext/>
      <w:widowControl w:val="0"/>
      <w:spacing w:before="240"/>
      <w:jc w:val="center"/>
    </w:pPr>
    <w:rPr>
      <w:rFonts w:ascii="Arial" w:hAnsi="Arial"/>
      <w:i/>
      <w:iCs/>
      <w:kern w:val="1"/>
      <w:sz w:val="28"/>
      <w:szCs w:val="28"/>
      <w:lang w:val="x-none" w:eastAsia="x-none"/>
    </w:rPr>
  </w:style>
  <w:style w:type="character" w:customStyle="1" w:styleId="Char9">
    <w:name w:val="Υπότιτλος Char"/>
    <w:basedOn w:val="a2"/>
    <w:link w:val="aff5"/>
    <w:rsid w:val="003B6765"/>
    <w:rPr>
      <w:rFonts w:ascii="Arial" w:eastAsia="Times New Roman" w:hAnsi="Arial" w:cs="Times New Roman"/>
      <w:i/>
      <w:iCs/>
      <w:kern w:val="1"/>
      <w:sz w:val="28"/>
      <w:szCs w:val="28"/>
      <w:lang w:val="x-none" w:eastAsia="x-none"/>
    </w:rPr>
  </w:style>
  <w:style w:type="paragraph" w:customStyle="1" w:styleId="1f0">
    <w:name w:val="Απλό κείμενο1"/>
    <w:rsid w:val="003B6765"/>
    <w:pPr>
      <w:suppressAutoHyphens/>
      <w:spacing w:after="0" w:line="240" w:lineRule="auto"/>
    </w:pPr>
    <w:rPr>
      <w:rFonts w:ascii="Courier New" w:eastAsia="Times New Roman" w:hAnsi="Courier New" w:cs="Mangal"/>
      <w:kern w:val="1"/>
      <w:sz w:val="20"/>
      <w:szCs w:val="24"/>
      <w:lang w:eastAsia="el-GR" w:bidi="hi-IN"/>
    </w:rPr>
  </w:style>
  <w:style w:type="paragraph" w:customStyle="1" w:styleId="aff6">
    <w:name w:val="Κεφαλίδα πίνακα"/>
    <w:basedOn w:val="af9"/>
    <w:rsid w:val="003B6765"/>
    <w:pPr>
      <w:widowControl w:val="0"/>
      <w:spacing w:after="0"/>
      <w:jc w:val="center"/>
    </w:pPr>
    <w:rPr>
      <w:rFonts w:ascii="Arial" w:hAnsi="Arial" w:cs="Mangal"/>
      <w:b/>
      <w:bCs/>
      <w:kern w:val="1"/>
      <w:sz w:val="24"/>
      <w:lang w:val="el-GR" w:eastAsia="zh-CN" w:bidi="hi-IN"/>
    </w:rPr>
  </w:style>
  <w:style w:type="paragraph" w:customStyle="1" w:styleId="1f1">
    <w:name w:val="Βασικό1"/>
    <w:rsid w:val="003B6765"/>
    <w:pPr>
      <w:widowControl w:val="0"/>
      <w:suppressAutoHyphens/>
      <w:spacing w:after="0" w:line="240" w:lineRule="auto"/>
    </w:pPr>
    <w:rPr>
      <w:rFonts w:ascii="Arial" w:eastAsia="Times New Roman" w:hAnsi="Arial" w:cs="Tahoma"/>
      <w:kern w:val="1"/>
      <w:sz w:val="24"/>
      <w:szCs w:val="24"/>
      <w:lang w:val="en-US"/>
    </w:rPr>
  </w:style>
  <w:style w:type="paragraph" w:styleId="aff7">
    <w:name w:val="Plain Text"/>
    <w:basedOn w:val="a"/>
    <w:link w:val="Chara"/>
    <w:uiPriority w:val="99"/>
    <w:rsid w:val="003B6765"/>
    <w:pPr>
      <w:suppressAutoHyphens/>
      <w:spacing w:after="0" w:line="240" w:lineRule="auto"/>
    </w:pPr>
    <w:rPr>
      <w:rFonts w:ascii="Courier New" w:eastAsia="Times New Roman" w:hAnsi="Courier New" w:cs="Mangal"/>
      <w:kern w:val="2"/>
      <w:sz w:val="20"/>
      <w:szCs w:val="24"/>
      <w:lang w:val="x-none" w:eastAsia="x-none" w:bidi="hi-IN"/>
    </w:rPr>
  </w:style>
  <w:style w:type="character" w:customStyle="1" w:styleId="Chara">
    <w:name w:val="Απλό κείμενο Char"/>
    <w:basedOn w:val="a2"/>
    <w:link w:val="aff7"/>
    <w:uiPriority w:val="99"/>
    <w:rsid w:val="003B6765"/>
    <w:rPr>
      <w:rFonts w:ascii="Courier New" w:eastAsia="Times New Roman" w:hAnsi="Courier New" w:cs="Mangal"/>
      <w:kern w:val="2"/>
      <w:sz w:val="20"/>
      <w:szCs w:val="24"/>
      <w:lang w:val="x-none" w:eastAsia="x-none" w:bidi="hi-IN"/>
    </w:rPr>
  </w:style>
  <w:style w:type="paragraph" w:styleId="35">
    <w:name w:val="Body Text Indent 3"/>
    <w:basedOn w:val="a"/>
    <w:link w:val="3Char0"/>
    <w:rsid w:val="003B6765"/>
    <w:pPr>
      <w:widowControl w:val="0"/>
      <w:suppressAutoHyphens/>
      <w:spacing w:after="120" w:line="240" w:lineRule="auto"/>
      <w:ind w:left="283"/>
    </w:pPr>
    <w:rPr>
      <w:rFonts w:ascii="Times New Roman" w:eastAsia="Times New Roman" w:hAnsi="Times New Roman" w:cs="Mangal"/>
      <w:kern w:val="2"/>
      <w:sz w:val="16"/>
      <w:szCs w:val="24"/>
      <w:lang w:val="x-none" w:eastAsia="x-none" w:bidi="hi-IN"/>
    </w:rPr>
  </w:style>
  <w:style w:type="character" w:customStyle="1" w:styleId="3Char0">
    <w:name w:val="Σώμα κείμενου με εσοχή 3 Char"/>
    <w:basedOn w:val="a2"/>
    <w:link w:val="35"/>
    <w:rsid w:val="003B6765"/>
    <w:rPr>
      <w:rFonts w:ascii="Times New Roman" w:eastAsia="Times New Roman" w:hAnsi="Times New Roman" w:cs="Mangal"/>
      <w:kern w:val="2"/>
      <w:sz w:val="16"/>
      <w:szCs w:val="24"/>
      <w:lang w:val="x-none" w:eastAsia="x-none" w:bidi="hi-IN"/>
    </w:rPr>
  </w:style>
  <w:style w:type="paragraph" w:styleId="aff8">
    <w:name w:val="No Spacing"/>
    <w:uiPriority w:val="1"/>
    <w:qFormat/>
    <w:rsid w:val="003B6765"/>
    <w:pPr>
      <w:suppressAutoHyphens/>
      <w:spacing w:after="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numbering" w:customStyle="1" w:styleId="2b">
    <w:name w:val="Χωρίς λίστα2"/>
    <w:next w:val="a4"/>
    <w:uiPriority w:val="99"/>
    <w:semiHidden/>
    <w:unhideWhenUsed/>
    <w:rsid w:val="003B6765"/>
  </w:style>
  <w:style w:type="character" w:customStyle="1" w:styleId="DeltaViewInsertion">
    <w:name w:val="DeltaView Insertion"/>
    <w:rsid w:val="003B6765"/>
    <w:rPr>
      <w:b/>
      <w:i/>
      <w:spacing w:val="0"/>
      <w:lang w:val="el-GR"/>
    </w:rPr>
  </w:style>
  <w:style w:type="character" w:customStyle="1" w:styleId="NormalBoldChar">
    <w:name w:val="NormalBold Char"/>
    <w:rsid w:val="003B6765"/>
    <w:rPr>
      <w:rFonts w:ascii="Times New Roman" w:eastAsia="Times New Roman" w:hAnsi="Times New Roman" w:cs="Times New Roman"/>
      <w:b/>
      <w:sz w:val="24"/>
      <w:lang w:val="el-GR"/>
    </w:rPr>
  </w:style>
  <w:style w:type="paragraph" w:customStyle="1" w:styleId="ChapterTitle">
    <w:name w:val="ChapterTitle"/>
    <w:basedOn w:val="a"/>
    <w:next w:val="a"/>
    <w:rsid w:val="003B6765"/>
    <w:pPr>
      <w:keepNext/>
      <w:suppressAutoHyphens/>
      <w:spacing w:before="120" w:after="360"/>
      <w:jc w:val="center"/>
    </w:pPr>
    <w:rPr>
      <w:rFonts w:ascii="Calibri" w:eastAsia="Times New Roman" w:hAnsi="Calibri" w:cs="Calibri"/>
      <w:b/>
      <w:kern w:val="1"/>
      <w:lang w:eastAsia="zh-CN"/>
    </w:rPr>
  </w:style>
  <w:style w:type="paragraph" w:customStyle="1" w:styleId="SectionTitle">
    <w:name w:val="SectionTitle"/>
    <w:basedOn w:val="a"/>
    <w:next w:val="1"/>
    <w:rsid w:val="003B6765"/>
    <w:pPr>
      <w:keepNext/>
      <w:suppressAutoHyphens/>
      <w:spacing w:before="120" w:after="360"/>
      <w:ind w:firstLine="397"/>
      <w:jc w:val="center"/>
    </w:pPr>
    <w:rPr>
      <w:rFonts w:ascii="Calibri" w:eastAsia="Times New Roman" w:hAnsi="Calibri" w:cs="Calibri"/>
      <w:b/>
      <w:smallCaps/>
      <w:kern w:val="1"/>
      <w:sz w:val="28"/>
      <w:lang w:eastAsia="zh-CN"/>
    </w:rPr>
  </w:style>
  <w:style w:type="paragraph" w:customStyle="1" w:styleId="TableContents">
    <w:name w:val="Table Contents"/>
    <w:basedOn w:val="Standard"/>
    <w:uiPriority w:val="99"/>
    <w:rsid w:val="003B6765"/>
    <w:pPr>
      <w:suppressLineNumbers/>
    </w:pPr>
    <w:rPr>
      <w:rFonts w:ascii="Arial" w:eastAsia="Times New Roman" w:hAnsi="Arial" w:cs="Mangal"/>
      <w:lang w:eastAsia="zh-CN"/>
    </w:rPr>
  </w:style>
  <w:style w:type="numbering" w:customStyle="1" w:styleId="36">
    <w:name w:val="Χωρίς λίστα3"/>
    <w:next w:val="a4"/>
    <w:uiPriority w:val="99"/>
    <w:semiHidden/>
    <w:unhideWhenUsed/>
    <w:rsid w:val="003B6765"/>
  </w:style>
  <w:style w:type="character" w:customStyle="1" w:styleId="Char14">
    <w:name w:val="Τίτλος Char1"/>
    <w:basedOn w:val="a2"/>
    <w:locked/>
    <w:rsid w:val="003B6765"/>
    <w:rPr>
      <w:rFonts w:ascii="Tahoma" w:hAnsi="Tahoma" w:cs="Tahoma"/>
      <w:i/>
      <w:iCs/>
      <w:kern w:val="2"/>
      <w:sz w:val="24"/>
      <w:szCs w:val="24"/>
    </w:rPr>
  </w:style>
  <w:style w:type="character" w:customStyle="1" w:styleId="Char15">
    <w:name w:val="Υπότιτλος Char1"/>
    <w:basedOn w:val="a2"/>
    <w:locked/>
    <w:rsid w:val="003B6765"/>
    <w:rPr>
      <w:rFonts w:ascii="Arial" w:hAnsi="Arial" w:cs="Tahoma"/>
      <w:i/>
      <w:iCs/>
      <w:kern w:val="2"/>
      <w:sz w:val="28"/>
      <w:szCs w:val="28"/>
    </w:rPr>
  </w:style>
  <w:style w:type="paragraph" w:customStyle="1" w:styleId="111">
    <w:name w:val="Παράγραφος λίστας11"/>
    <w:basedOn w:val="a"/>
    <w:rsid w:val="003B6765"/>
    <w:pPr>
      <w:widowControl w:val="0"/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"/>
      <w:sz w:val="24"/>
      <w:szCs w:val="24"/>
      <w:lang w:eastAsia="el-GR"/>
    </w:rPr>
  </w:style>
  <w:style w:type="paragraph" w:customStyle="1" w:styleId="2c">
    <w:name w:val="Απλό κείμενο2"/>
    <w:rsid w:val="003B6765"/>
    <w:pPr>
      <w:suppressAutoHyphens/>
      <w:spacing w:after="0" w:line="240" w:lineRule="auto"/>
    </w:pPr>
    <w:rPr>
      <w:rFonts w:ascii="Courier New" w:eastAsia="Times New Roman" w:hAnsi="Courier New" w:cs="Mangal"/>
      <w:kern w:val="2"/>
      <w:sz w:val="20"/>
      <w:szCs w:val="24"/>
      <w:lang w:eastAsia="el-GR" w:bidi="hi-IN"/>
    </w:rPr>
  </w:style>
  <w:style w:type="paragraph" w:customStyle="1" w:styleId="320">
    <w:name w:val="Σώμα κείμενου με εσοχή 32"/>
    <w:rsid w:val="003B6765"/>
    <w:pPr>
      <w:widowControl w:val="0"/>
      <w:suppressAutoHyphens/>
      <w:spacing w:after="120" w:line="240" w:lineRule="auto"/>
      <w:ind w:left="283"/>
    </w:pPr>
    <w:rPr>
      <w:rFonts w:ascii="Times New Roman" w:eastAsia="Times New Roman" w:hAnsi="Times New Roman" w:cs="Mangal"/>
      <w:kern w:val="2"/>
      <w:sz w:val="16"/>
      <w:szCs w:val="24"/>
      <w:lang w:eastAsia="el-GR" w:bidi="hi-IN"/>
    </w:rPr>
  </w:style>
  <w:style w:type="paragraph" w:customStyle="1" w:styleId="ListParagraph1">
    <w:name w:val="List Paragraph1"/>
    <w:basedOn w:val="a"/>
    <w:rsid w:val="003B6765"/>
    <w:pPr>
      <w:widowControl w:val="0"/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"/>
      <w:sz w:val="24"/>
      <w:szCs w:val="24"/>
      <w:lang w:eastAsia="el-GR"/>
    </w:rPr>
  </w:style>
  <w:style w:type="paragraph" w:customStyle="1" w:styleId="PlainText1">
    <w:name w:val="Plain Text1"/>
    <w:rsid w:val="003B6765"/>
    <w:pPr>
      <w:suppressAutoHyphens/>
      <w:spacing w:after="0" w:line="240" w:lineRule="auto"/>
    </w:pPr>
    <w:rPr>
      <w:rFonts w:ascii="Courier New" w:eastAsia="Times New Roman" w:hAnsi="Courier New" w:cs="Mangal"/>
      <w:kern w:val="2"/>
      <w:sz w:val="20"/>
      <w:szCs w:val="24"/>
      <w:lang w:eastAsia="el-GR" w:bidi="hi-IN"/>
    </w:rPr>
  </w:style>
  <w:style w:type="paragraph" w:customStyle="1" w:styleId="BodyTextIndent31">
    <w:name w:val="Body Text Indent 31"/>
    <w:rsid w:val="003B6765"/>
    <w:pPr>
      <w:widowControl w:val="0"/>
      <w:suppressAutoHyphens/>
      <w:spacing w:after="120" w:line="240" w:lineRule="auto"/>
      <w:ind w:left="283"/>
    </w:pPr>
    <w:rPr>
      <w:rFonts w:ascii="Times New Roman" w:eastAsia="Times New Roman" w:hAnsi="Times New Roman" w:cs="Mangal"/>
      <w:kern w:val="2"/>
      <w:sz w:val="16"/>
      <w:szCs w:val="24"/>
      <w:lang w:eastAsia="el-GR" w:bidi="hi-IN"/>
    </w:rPr>
  </w:style>
  <w:style w:type="character" w:customStyle="1" w:styleId="CharChar9">
    <w:name w:val="Char Char9"/>
    <w:basedOn w:val="a2"/>
    <w:locked/>
    <w:rsid w:val="003B6765"/>
    <w:rPr>
      <w:rFonts w:ascii="Arial" w:hAnsi="Arial" w:cs="Mangal"/>
      <w:b/>
      <w:bCs/>
      <w:kern w:val="2"/>
      <w:sz w:val="16"/>
      <w:szCs w:val="28"/>
      <w:lang w:val="el-GR" w:eastAsia="el-GR" w:bidi="hi-IN"/>
    </w:rPr>
  </w:style>
  <w:style w:type="character" w:customStyle="1" w:styleId="CharChar1">
    <w:name w:val="Char Char1"/>
    <w:basedOn w:val="a2"/>
    <w:locked/>
    <w:rsid w:val="003B6765"/>
    <w:rPr>
      <w:rFonts w:ascii="Tahoma" w:hAnsi="Tahoma" w:cs="Tahoma"/>
      <w:i/>
      <w:iCs/>
      <w:kern w:val="2"/>
      <w:sz w:val="24"/>
      <w:szCs w:val="24"/>
      <w:lang w:val="el-GR" w:eastAsia="el-GR" w:bidi="ar-SA"/>
    </w:rPr>
  </w:style>
  <w:style w:type="character" w:customStyle="1" w:styleId="CharChar">
    <w:name w:val="Char Char"/>
    <w:basedOn w:val="a2"/>
    <w:locked/>
    <w:rsid w:val="003B6765"/>
    <w:rPr>
      <w:rFonts w:ascii="Arial" w:hAnsi="Arial" w:cs="Tahoma"/>
      <w:i/>
      <w:iCs/>
      <w:kern w:val="2"/>
      <w:sz w:val="28"/>
      <w:szCs w:val="28"/>
      <w:lang w:val="el-GR" w:eastAsia="el-GR" w:bidi="ar-SA"/>
    </w:rPr>
  </w:style>
  <w:style w:type="paragraph" w:customStyle="1" w:styleId="37">
    <w:name w:val="Απλό κείμενο3"/>
    <w:rsid w:val="003B6765"/>
    <w:pPr>
      <w:suppressAutoHyphens/>
      <w:spacing w:after="0" w:line="240" w:lineRule="auto"/>
    </w:pPr>
    <w:rPr>
      <w:rFonts w:ascii="Courier New" w:eastAsia="Arial" w:hAnsi="Courier New" w:cs="Mangal"/>
      <w:kern w:val="2"/>
      <w:sz w:val="20"/>
      <w:szCs w:val="24"/>
      <w:lang w:eastAsia="el-GR" w:bidi="hi-IN"/>
    </w:rPr>
  </w:style>
  <w:style w:type="paragraph" w:customStyle="1" w:styleId="330">
    <w:name w:val="Σώμα κείμενου με εσοχή 33"/>
    <w:rsid w:val="003B6765"/>
    <w:pPr>
      <w:widowControl w:val="0"/>
      <w:suppressAutoHyphens/>
      <w:spacing w:after="120" w:line="240" w:lineRule="auto"/>
      <w:ind w:left="283"/>
    </w:pPr>
    <w:rPr>
      <w:rFonts w:ascii="Times New Roman" w:eastAsia="Arial" w:hAnsi="Times New Roman" w:cs="Mangal"/>
      <w:kern w:val="2"/>
      <w:sz w:val="16"/>
      <w:szCs w:val="24"/>
      <w:lang w:eastAsia="el-GR" w:bidi="hi-IN"/>
    </w:rPr>
  </w:style>
  <w:style w:type="character" w:customStyle="1" w:styleId="WW8Num1zfalse">
    <w:name w:val="WW8Num1zfalse"/>
    <w:uiPriority w:val="99"/>
    <w:rsid w:val="003B6765"/>
  </w:style>
  <w:style w:type="character" w:customStyle="1" w:styleId="WW8Num1ztrue">
    <w:name w:val="WW8Num1ztrue"/>
    <w:uiPriority w:val="99"/>
    <w:rsid w:val="003B6765"/>
  </w:style>
  <w:style w:type="character" w:customStyle="1" w:styleId="WW8Num1ztrue7">
    <w:name w:val="WW8Num1ztrue7"/>
    <w:uiPriority w:val="99"/>
    <w:rsid w:val="003B6765"/>
  </w:style>
  <w:style w:type="character" w:customStyle="1" w:styleId="WW8Num1ztrue6">
    <w:name w:val="WW8Num1ztrue6"/>
    <w:uiPriority w:val="99"/>
    <w:rsid w:val="003B6765"/>
  </w:style>
  <w:style w:type="character" w:customStyle="1" w:styleId="WW8Num1ztrue5">
    <w:name w:val="WW8Num1ztrue5"/>
    <w:uiPriority w:val="99"/>
    <w:rsid w:val="003B6765"/>
  </w:style>
  <w:style w:type="character" w:customStyle="1" w:styleId="WW8Num1ztrue4">
    <w:name w:val="WW8Num1ztrue4"/>
    <w:uiPriority w:val="99"/>
    <w:rsid w:val="003B6765"/>
  </w:style>
  <w:style w:type="character" w:customStyle="1" w:styleId="WW8Num1ztrue3">
    <w:name w:val="WW8Num1ztrue3"/>
    <w:uiPriority w:val="99"/>
    <w:rsid w:val="003B6765"/>
  </w:style>
  <w:style w:type="character" w:customStyle="1" w:styleId="WW8Num1ztrue2">
    <w:name w:val="WW8Num1ztrue2"/>
    <w:uiPriority w:val="99"/>
    <w:rsid w:val="003B6765"/>
  </w:style>
  <w:style w:type="character" w:customStyle="1" w:styleId="WW8Num1ztrue1">
    <w:name w:val="WW8Num1ztrue1"/>
    <w:uiPriority w:val="99"/>
    <w:rsid w:val="003B6765"/>
  </w:style>
  <w:style w:type="character" w:customStyle="1" w:styleId="WW-WW8Num1ztrue">
    <w:name w:val="WW-WW8Num1ztrue"/>
    <w:uiPriority w:val="99"/>
    <w:rsid w:val="003B6765"/>
  </w:style>
  <w:style w:type="character" w:customStyle="1" w:styleId="WW-WW8Num1ztrue1">
    <w:name w:val="WW-WW8Num1ztrue1"/>
    <w:uiPriority w:val="99"/>
    <w:rsid w:val="003B6765"/>
  </w:style>
  <w:style w:type="character" w:customStyle="1" w:styleId="WW-WW8Num1ztrue2">
    <w:name w:val="WW-WW8Num1ztrue2"/>
    <w:uiPriority w:val="99"/>
    <w:rsid w:val="003B6765"/>
  </w:style>
  <w:style w:type="character" w:customStyle="1" w:styleId="WW-WW8Num1ztrue3">
    <w:name w:val="WW-WW8Num1ztrue3"/>
    <w:uiPriority w:val="99"/>
    <w:rsid w:val="003B6765"/>
  </w:style>
  <w:style w:type="character" w:customStyle="1" w:styleId="WW-WW8Num1ztrue4">
    <w:name w:val="WW-WW8Num1ztrue4"/>
    <w:uiPriority w:val="99"/>
    <w:rsid w:val="003B6765"/>
  </w:style>
  <w:style w:type="character" w:customStyle="1" w:styleId="WW-WW8Num1ztrue5">
    <w:name w:val="WW-WW8Num1ztrue5"/>
    <w:uiPriority w:val="99"/>
    <w:rsid w:val="003B6765"/>
  </w:style>
  <w:style w:type="character" w:customStyle="1" w:styleId="WW-WW8Num1ztrue6">
    <w:name w:val="WW-WW8Num1ztrue6"/>
    <w:uiPriority w:val="99"/>
    <w:rsid w:val="003B6765"/>
  </w:style>
  <w:style w:type="character" w:customStyle="1" w:styleId="WW-WW8Num1ztrue7">
    <w:name w:val="WW-WW8Num1ztrue7"/>
    <w:uiPriority w:val="99"/>
    <w:rsid w:val="003B6765"/>
  </w:style>
  <w:style w:type="character" w:customStyle="1" w:styleId="WW-WW8Num1ztrue11">
    <w:name w:val="WW-WW8Num1ztrue11"/>
    <w:uiPriority w:val="99"/>
    <w:rsid w:val="003B6765"/>
  </w:style>
  <w:style w:type="character" w:customStyle="1" w:styleId="WW-WW8Num1ztrue21">
    <w:name w:val="WW-WW8Num1ztrue21"/>
    <w:uiPriority w:val="99"/>
    <w:rsid w:val="003B6765"/>
  </w:style>
  <w:style w:type="character" w:customStyle="1" w:styleId="WW-WW8Num1ztrue31">
    <w:name w:val="WW-WW8Num1ztrue31"/>
    <w:uiPriority w:val="99"/>
    <w:rsid w:val="003B6765"/>
  </w:style>
  <w:style w:type="character" w:customStyle="1" w:styleId="WW-WW8Num1ztrue41">
    <w:name w:val="WW-WW8Num1ztrue41"/>
    <w:uiPriority w:val="99"/>
    <w:rsid w:val="003B6765"/>
  </w:style>
  <w:style w:type="character" w:customStyle="1" w:styleId="WW-WW8Num1ztrue51">
    <w:name w:val="WW-WW8Num1ztrue51"/>
    <w:uiPriority w:val="99"/>
    <w:rsid w:val="003B6765"/>
  </w:style>
  <w:style w:type="character" w:customStyle="1" w:styleId="WW-WW8Num1ztrue61">
    <w:name w:val="WW-WW8Num1ztrue61"/>
    <w:uiPriority w:val="99"/>
    <w:rsid w:val="003B6765"/>
  </w:style>
  <w:style w:type="paragraph" w:styleId="2d">
    <w:name w:val="Body Text 2"/>
    <w:basedOn w:val="a"/>
    <w:link w:val="2Char0"/>
    <w:rsid w:val="003B6765"/>
    <w:pPr>
      <w:widowControl w:val="0"/>
      <w:spacing w:after="0" w:line="240" w:lineRule="auto"/>
      <w:ind w:right="84"/>
      <w:jc w:val="both"/>
    </w:pPr>
    <w:rPr>
      <w:rFonts w:ascii="font1" w:eastAsia="Times New Roman" w:hAnsi="font1" w:cs="Times New Roman"/>
      <w:b/>
      <w:snapToGrid w:val="0"/>
      <w:sz w:val="24"/>
      <w:szCs w:val="20"/>
      <w:lang w:eastAsia="el-GR"/>
    </w:rPr>
  </w:style>
  <w:style w:type="character" w:customStyle="1" w:styleId="2Char0">
    <w:name w:val="Σώμα κείμενου 2 Char"/>
    <w:basedOn w:val="a2"/>
    <w:link w:val="2d"/>
    <w:rsid w:val="003B6765"/>
    <w:rPr>
      <w:rFonts w:ascii="font1" w:eastAsia="Times New Roman" w:hAnsi="font1" w:cs="Times New Roman"/>
      <w:b/>
      <w:snapToGrid w:val="0"/>
      <w:sz w:val="24"/>
      <w:szCs w:val="20"/>
      <w:lang w:eastAsia="el-GR"/>
    </w:rPr>
  </w:style>
  <w:style w:type="paragraph" w:styleId="aff9">
    <w:name w:val="Block Text"/>
    <w:basedOn w:val="a"/>
    <w:rsid w:val="003B6765"/>
    <w:pPr>
      <w:autoSpaceDE w:val="0"/>
      <w:autoSpaceDN w:val="0"/>
      <w:adjustRightInd w:val="0"/>
      <w:spacing w:after="0" w:line="360" w:lineRule="auto"/>
      <w:ind w:left="576" w:right="72" w:hanging="150"/>
      <w:jc w:val="both"/>
    </w:pPr>
    <w:rPr>
      <w:rFonts w:ascii="Arial" w:eastAsia="Times New Roman" w:hAnsi="Arial" w:cs="Arial"/>
      <w:sz w:val="20"/>
      <w:szCs w:val="20"/>
      <w:lang w:eastAsia="el-GR"/>
    </w:rPr>
  </w:style>
  <w:style w:type="paragraph" w:styleId="2e">
    <w:name w:val="Body Text Indent 2"/>
    <w:basedOn w:val="a"/>
    <w:link w:val="2Char1"/>
    <w:rsid w:val="003B6765"/>
    <w:pPr>
      <w:tabs>
        <w:tab w:val="left" w:pos="9072"/>
      </w:tabs>
      <w:spacing w:after="0" w:line="360" w:lineRule="auto"/>
      <w:ind w:left="284"/>
      <w:jc w:val="both"/>
    </w:pPr>
    <w:rPr>
      <w:rFonts w:ascii="Arial" w:eastAsia="Times New Roman" w:hAnsi="Arial" w:cs="Arial"/>
      <w:sz w:val="24"/>
      <w:szCs w:val="20"/>
      <w:lang w:eastAsia="el-GR"/>
    </w:rPr>
  </w:style>
  <w:style w:type="character" w:customStyle="1" w:styleId="2Char1">
    <w:name w:val="Σώμα κείμενου με εσοχή 2 Char"/>
    <w:basedOn w:val="a2"/>
    <w:link w:val="2e"/>
    <w:rsid w:val="003B6765"/>
    <w:rPr>
      <w:rFonts w:ascii="Arial" w:eastAsia="Times New Roman" w:hAnsi="Arial" w:cs="Arial"/>
      <w:sz w:val="24"/>
      <w:szCs w:val="20"/>
      <w:lang w:eastAsia="el-GR"/>
    </w:rPr>
  </w:style>
  <w:style w:type="paragraph" w:styleId="38">
    <w:name w:val="Body Text 3"/>
    <w:basedOn w:val="a"/>
    <w:link w:val="3Char1"/>
    <w:rsid w:val="003B6765"/>
    <w:pPr>
      <w:spacing w:after="0" w:line="240" w:lineRule="auto"/>
    </w:pPr>
    <w:rPr>
      <w:rFonts w:ascii="Arial" w:eastAsia="Times New Roman" w:hAnsi="Arial" w:cs="Arial"/>
      <w:sz w:val="24"/>
      <w:szCs w:val="20"/>
      <w:lang w:eastAsia="el-GR"/>
    </w:rPr>
  </w:style>
  <w:style w:type="character" w:customStyle="1" w:styleId="3Char1">
    <w:name w:val="Σώμα κείμενου 3 Char"/>
    <w:basedOn w:val="a2"/>
    <w:link w:val="38"/>
    <w:rsid w:val="003B6765"/>
    <w:rPr>
      <w:rFonts w:ascii="Arial" w:eastAsia="Times New Roman" w:hAnsi="Arial" w:cs="Arial"/>
      <w:sz w:val="24"/>
      <w:szCs w:val="20"/>
      <w:lang w:eastAsia="el-GR"/>
    </w:rPr>
  </w:style>
  <w:style w:type="paragraph" w:customStyle="1" w:styleId="CharCharCharChar">
    <w:name w:val="Char Char Char Char"/>
    <w:basedOn w:val="a"/>
    <w:rsid w:val="003B6765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3f3f3f3f3f3f3f3f3f3f3f3f3f3f3f3f3f3f3f3f3f3f3f3f">
    <w:name w:val="Π3fρ3fο3fε3fπ3fι3fλ3fε3fγ3fμ3fέ3fν3fη3f τ3fε3fχ3fν3fο3fτ3fρ3fο3fπ3fί3fα3f"/>
    <w:rsid w:val="003B67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el-GR"/>
    </w:rPr>
  </w:style>
  <w:style w:type="paragraph" w:customStyle="1" w:styleId="cae5f6e1ebdfe4e11">
    <w:name w:val="Κcaεe5φf6αe1λebίdfδe4αe1 1"/>
    <w:basedOn w:val="a"/>
    <w:next w:val="a"/>
    <w:rsid w:val="003B6765"/>
    <w:pPr>
      <w:keepNext/>
      <w:tabs>
        <w:tab w:val="left" w:pos="9088"/>
      </w:tabs>
      <w:autoSpaceDE w:val="0"/>
      <w:autoSpaceDN w:val="0"/>
      <w:adjustRightInd w:val="0"/>
      <w:spacing w:before="240" w:after="120" w:line="240" w:lineRule="auto"/>
      <w:jc w:val="center"/>
      <w:outlineLvl w:val="0"/>
    </w:pPr>
    <w:rPr>
      <w:rFonts w:ascii="Arial" w:eastAsia="Times New Roman" w:hAnsi="Times New Roman" w:cs="Arial"/>
      <w:b/>
      <w:bCs/>
      <w:kern w:val="1"/>
      <w:sz w:val="16"/>
      <w:szCs w:val="16"/>
      <w:lang w:eastAsia="el-GR" w:bidi="hi-IN"/>
    </w:rPr>
  </w:style>
  <w:style w:type="paragraph" w:customStyle="1" w:styleId="cae5f6e1ebdfe4e14">
    <w:name w:val="Κcaεe5φf6αe1λebίdfδe4αe1 4"/>
    <w:basedOn w:val="a"/>
    <w:next w:val="a"/>
    <w:rsid w:val="003B6765"/>
    <w:pPr>
      <w:keepNext/>
      <w:widowControl w:val="0"/>
      <w:numPr>
        <w:ilvl w:val="3"/>
      </w:numPr>
      <w:tabs>
        <w:tab w:val="left" w:pos="-1843"/>
      </w:tabs>
      <w:autoSpaceDE w:val="0"/>
      <w:autoSpaceDN w:val="0"/>
      <w:adjustRightInd w:val="0"/>
      <w:spacing w:before="240" w:after="120" w:line="240" w:lineRule="auto"/>
      <w:ind w:right="50"/>
      <w:jc w:val="center"/>
      <w:outlineLvl w:val="3"/>
    </w:pPr>
    <w:rPr>
      <w:rFonts w:ascii="Arial" w:eastAsia="Times New Roman" w:hAnsi="Times New Roman" w:cs="Arial"/>
      <w:b/>
      <w:bCs/>
      <w:i/>
      <w:iCs/>
      <w:kern w:val="1"/>
      <w:lang w:eastAsia="el-GR" w:bidi="hi-IN"/>
    </w:rPr>
  </w:style>
  <w:style w:type="paragraph" w:customStyle="1" w:styleId="cae5f6e1ebdfe4e15">
    <w:name w:val="Κcaεe5φf6αe1λebίdfδe4αe1 5"/>
    <w:basedOn w:val="a"/>
    <w:next w:val="a"/>
    <w:rsid w:val="003B6765"/>
    <w:pPr>
      <w:keepNext/>
      <w:widowControl w:val="0"/>
      <w:numPr>
        <w:ilvl w:val="4"/>
      </w:numPr>
      <w:tabs>
        <w:tab w:val="left" w:pos="9088"/>
      </w:tabs>
      <w:autoSpaceDE w:val="0"/>
      <w:autoSpaceDN w:val="0"/>
      <w:adjustRightInd w:val="0"/>
      <w:spacing w:before="240" w:after="120" w:line="240" w:lineRule="auto"/>
      <w:jc w:val="center"/>
      <w:outlineLvl w:val="4"/>
    </w:pPr>
    <w:rPr>
      <w:rFonts w:ascii="Arial" w:eastAsia="Times New Roman" w:hAnsi="Times New Roman" w:cs="Arial"/>
      <w:b/>
      <w:bCs/>
      <w:kern w:val="1"/>
      <w:sz w:val="24"/>
      <w:szCs w:val="24"/>
      <w:lang w:eastAsia="el-GR" w:bidi="hi-IN"/>
    </w:rPr>
  </w:style>
  <w:style w:type="paragraph" w:customStyle="1" w:styleId="d0e5f1e9e5f7fcece5ede1f0dfede1eae1">
    <w:name w:val="Πd0εe5ρf1ιe9εe5χf7όfcμecεe5νedαe1 πf0ίdfνedαe1κeaαe1"/>
    <w:basedOn w:val="3f3f3f3f3f3f3f3f3f3f3f3f3f3f3f3f3f3f3f3f3f3f3f3f"/>
    <w:rsid w:val="003B6765"/>
    <w:pPr>
      <w:suppressLineNumbers/>
    </w:pPr>
    <w:rPr>
      <w:rFonts w:ascii="Arial" w:cs="Arial"/>
      <w:lang w:eastAsia="zh-CN" w:bidi="hi-IN"/>
    </w:rPr>
  </w:style>
  <w:style w:type="paragraph" w:customStyle="1" w:styleId="-1">
    <w:name w:val="Åêôýðùóç- Áðü: Ðñïò: ÈÝìá: Çìåñïìçíßá:"/>
    <w:basedOn w:val="a"/>
    <w:rsid w:val="003B6765"/>
    <w:pPr>
      <w:pBdr>
        <w:left w:val="single" w:sz="8" w:space="1" w:color="000000"/>
      </w:pBdr>
      <w:suppressAutoHyphens/>
      <w:spacing w:after="0" w:line="240" w:lineRule="auto"/>
    </w:pPr>
    <w:rPr>
      <w:rFonts w:ascii="Times New Roman" w:eastAsia="Times New Roman" w:hAnsi="Times New Roman" w:cs="Times New Roman"/>
      <w:szCs w:val="20"/>
      <w:lang w:eastAsia="ar-SA"/>
    </w:rPr>
  </w:style>
  <w:style w:type="paragraph" w:customStyle="1" w:styleId="CharCharCharChar1">
    <w:name w:val="Char Char Char Char1"/>
    <w:basedOn w:val="a"/>
    <w:rsid w:val="003B6765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f2">
    <w:name w:val="Σώμα κειμένου1"/>
    <w:rsid w:val="003B6765"/>
    <w:pPr>
      <w:overflowPunct w:val="0"/>
      <w:autoSpaceDE w:val="0"/>
      <w:autoSpaceDN w:val="0"/>
      <w:adjustRightInd w:val="0"/>
      <w:spacing w:before="1" w:after="57" w:line="240" w:lineRule="auto"/>
      <w:ind w:left="1" w:right="1" w:firstLine="284"/>
      <w:jc w:val="both"/>
      <w:textAlignment w:val="baseline"/>
    </w:pPr>
    <w:rPr>
      <w:rFonts w:ascii="HellasSouv" w:eastAsia="Times New Roman" w:hAnsi="HellasSouv" w:cs="Times New Roman"/>
      <w:color w:val="000000"/>
      <w:sz w:val="24"/>
      <w:szCs w:val="20"/>
      <w:lang w:eastAsia="el-GR"/>
    </w:rPr>
  </w:style>
  <w:style w:type="paragraph" w:customStyle="1" w:styleId="2f">
    <w:name w:val="Σώμα κειμένου2"/>
    <w:rsid w:val="006015A6"/>
    <w:pPr>
      <w:overflowPunct w:val="0"/>
      <w:autoSpaceDE w:val="0"/>
      <w:autoSpaceDN w:val="0"/>
      <w:adjustRightInd w:val="0"/>
      <w:spacing w:before="1" w:after="57" w:line="240" w:lineRule="auto"/>
      <w:ind w:left="1" w:right="1" w:firstLine="284"/>
      <w:jc w:val="both"/>
      <w:textAlignment w:val="baseline"/>
    </w:pPr>
    <w:rPr>
      <w:rFonts w:ascii="HellasSouv" w:eastAsia="Times New Roman" w:hAnsi="HellasSouv" w:cs="Times New Roman"/>
      <w:color w:val="000000"/>
      <w:sz w:val="24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AA8444-E729-4B67-AA9A-BDB4288A9D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316</Words>
  <Characters>1710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Thymios</dc:creator>
  <cp:lastModifiedBy>Eudoxia</cp:lastModifiedBy>
  <cp:revision>2</cp:revision>
  <cp:lastPrinted>2024-12-10T11:43:00Z</cp:lastPrinted>
  <dcterms:created xsi:type="dcterms:W3CDTF">2025-01-23T11:56:00Z</dcterms:created>
  <dcterms:modified xsi:type="dcterms:W3CDTF">2025-01-23T11:56:00Z</dcterms:modified>
</cp:coreProperties>
</file>